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E13FF9E" w14:textId="77777777" w:rsidR="000A0C02" w:rsidRPr="00367098" w:rsidRDefault="000A0C02" w:rsidP="00BA49C7">
      <w:pPr>
        <w:spacing w:after="0" w:line="276" w:lineRule="auto"/>
        <w:jc w:val="center"/>
        <w:rPr>
          <w:rFonts w:ascii="Times New Roman" w:eastAsia="Calibri" w:hAnsi="Times New Roman" w:cs="Times New Roman"/>
          <w:b/>
          <w:bCs/>
          <w:color w:val="000000" w:themeColor="text1"/>
          <w:sz w:val="24"/>
          <w:szCs w:val="24"/>
        </w:rPr>
      </w:pPr>
      <w:r w:rsidRPr="00367098">
        <w:rPr>
          <w:rFonts w:ascii="Times New Roman" w:eastAsia="Calibri" w:hAnsi="Times New Roman" w:cs="Times New Roman"/>
          <w:b/>
          <w:bCs/>
          <w:color w:val="000000" w:themeColor="text1"/>
          <w:sz w:val="24"/>
          <w:szCs w:val="24"/>
        </w:rPr>
        <w:t>REGULAMIN PRZEDMIOTU „PRACTICE ROTATION”</w:t>
      </w:r>
    </w:p>
    <w:p w14:paraId="10424331" w14:textId="1DDF67A2" w:rsidR="000A0C02" w:rsidRPr="00367098" w:rsidRDefault="000A0C02" w:rsidP="00BA49C7">
      <w:pPr>
        <w:spacing w:after="0" w:line="276" w:lineRule="auto"/>
        <w:jc w:val="center"/>
        <w:rPr>
          <w:rFonts w:ascii="Times New Roman" w:eastAsia="Calibri" w:hAnsi="Times New Roman" w:cs="Times New Roman"/>
          <w:b/>
          <w:bCs/>
          <w:color w:val="000000" w:themeColor="text1"/>
          <w:sz w:val="24"/>
          <w:szCs w:val="24"/>
        </w:rPr>
      </w:pPr>
      <w:r w:rsidRPr="00367098">
        <w:rPr>
          <w:rFonts w:ascii="Times New Roman" w:eastAsia="Calibri" w:hAnsi="Times New Roman" w:cs="Times New Roman"/>
          <w:b/>
          <w:bCs/>
          <w:color w:val="000000" w:themeColor="text1"/>
          <w:sz w:val="24"/>
          <w:szCs w:val="24"/>
        </w:rPr>
        <w:t xml:space="preserve">Kierunek: </w:t>
      </w:r>
      <w:r w:rsidR="00F823E5" w:rsidRPr="00367098">
        <w:rPr>
          <w:rFonts w:ascii="Times New Roman" w:eastAsia="Calibri" w:hAnsi="Times New Roman" w:cs="Times New Roman"/>
          <w:b/>
          <w:bCs/>
          <w:color w:val="000000" w:themeColor="text1"/>
          <w:sz w:val="24"/>
          <w:szCs w:val="24"/>
        </w:rPr>
        <w:t>BIOTECHNOLOGIA</w:t>
      </w:r>
    </w:p>
    <w:p w14:paraId="59186CC4" w14:textId="4F4497F1" w:rsidR="000A0C02" w:rsidRPr="00367098" w:rsidRDefault="000A0C02" w:rsidP="00BA49C7">
      <w:pPr>
        <w:spacing w:after="0" w:line="276" w:lineRule="auto"/>
        <w:jc w:val="center"/>
        <w:rPr>
          <w:rFonts w:ascii="Times New Roman" w:eastAsia="Calibri" w:hAnsi="Times New Roman" w:cs="Times New Roman"/>
          <w:b/>
          <w:bCs/>
          <w:color w:val="000000" w:themeColor="text1"/>
          <w:sz w:val="24"/>
          <w:szCs w:val="24"/>
        </w:rPr>
      </w:pPr>
      <w:r w:rsidRPr="00367098">
        <w:rPr>
          <w:rFonts w:ascii="Times New Roman" w:eastAsia="Calibri" w:hAnsi="Times New Roman" w:cs="Times New Roman"/>
          <w:b/>
          <w:bCs/>
          <w:color w:val="000000" w:themeColor="text1"/>
          <w:sz w:val="24"/>
          <w:szCs w:val="24"/>
        </w:rPr>
        <w:t>Oddział Nauk Biomedycznych Wydziału Lekarskiego</w:t>
      </w:r>
    </w:p>
    <w:p w14:paraId="19117D5D" w14:textId="77777777" w:rsidR="000A0C02" w:rsidRPr="00367098" w:rsidRDefault="000A0C02" w:rsidP="00BA49C7">
      <w:pPr>
        <w:spacing w:after="0" w:line="276" w:lineRule="auto"/>
        <w:jc w:val="center"/>
        <w:rPr>
          <w:rFonts w:ascii="Times New Roman" w:eastAsia="Calibri" w:hAnsi="Times New Roman" w:cs="Times New Roman"/>
          <w:b/>
          <w:bCs/>
          <w:color w:val="000000" w:themeColor="text1"/>
          <w:sz w:val="24"/>
          <w:szCs w:val="24"/>
        </w:rPr>
      </w:pPr>
      <w:r w:rsidRPr="00367098">
        <w:rPr>
          <w:rFonts w:ascii="Times New Roman" w:eastAsia="Calibri" w:hAnsi="Times New Roman" w:cs="Times New Roman"/>
          <w:b/>
          <w:bCs/>
          <w:color w:val="000000" w:themeColor="text1"/>
          <w:sz w:val="24"/>
          <w:szCs w:val="24"/>
        </w:rPr>
        <w:t>Uniwersytetu Medycznego w Łodzi</w:t>
      </w:r>
    </w:p>
    <w:p w14:paraId="6A10ECAF" w14:textId="77777777" w:rsidR="008E574A" w:rsidRPr="00367098" w:rsidRDefault="008E574A" w:rsidP="008E574A">
      <w:pPr>
        <w:pStyle w:val="NormalnyWeb"/>
        <w:spacing w:line="276" w:lineRule="auto"/>
        <w:ind w:left="720"/>
        <w:jc w:val="center"/>
        <w:rPr>
          <w:b/>
          <w:color w:val="000000" w:themeColor="text1"/>
        </w:rPr>
      </w:pPr>
    </w:p>
    <w:p w14:paraId="4F030A50" w14:textId="11E06F0C" w:rsidR="008C6F26" w:rsidRPr="00367098" w:rsidRDefault="008E574A" w:rsidP="008E574A">
      <w:pPr>
        <w:pStyle w:val="NormalnyWeb"/>
        <w:spacing w:line="276" w:lineRule="auto"/>
        <w:jc w:val="center"/>
        <w:rPr>
          <w:b/>
          <w:color w:val="000000" w:themeColor="text1"/>
        </w:rPr>
      </w:pPr>
      <w:r w:rsidRPr="00367098">
        <w:rPr>
          <w:b/>
          <w:color w:val="000000" w:themeColor="text1"/>
        </w:rPr>
        <w:t>§1</w:t>
      </w:r>
    </w:p>
    <w:p w14:paraId="42AF7B60" w14:textId="77777777" w:rsidR="008C6F26" w:rsidRPr="00367098" w:rsidRDefault="008C6F26" w:rsidP="000A0C02">
      <w:pPr>
        <w:pStyle w:val="NormalnyWeb"/>
        <w:spacing w:line="276" w:lineRule="auto"/>
        <w:jc w:val="center"/>
        <w:rPr>
          <w:b/>
          <w:color w:val="000000" w:themeColor="text1"/>
        </w:rPr>
      </w:pPr>
      <w:r w:rsidRPr="00367098">
        <w:rPr>
          <w:b/>
          <w:color w:val="000000" w:themeColor="text1"/>
        </w:rPr>
        <w:t>POSTANOWIENIA OGÓLNE</w:t>
      </w:r>
    </w:p>
    <w:p w14:paraId="611CE352" w14:textId="25C6319D" w:rsidR="00D10A96" w:rsidRPr="00367098" w:rsidRDefault="008C6F26" w:rsidP="00D10A96">
      <w:pPr>
        <w:pStyle w:val="Akapitzlist"/>
        <w:numPr>
          <w:ilvl w:val="0"/>
          <w:numId w:val="2"/>
        </w:numPr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</w:pPr>
      <w:r w:rsidRPr="0036709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Oddział Nauk Biomedycznych (zwany dalej ONB) realizuje </w:t>
      </w:r>
      <w:r w:rsidR="00BF6105" w:rsidRPr="0036709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obowiązkowe </w:t>
      </w:r>
      <w:r w:rsidRPr="0036709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praktyki </w:t>
      </w:r>
      <w:r w:rsidR="000A0C02" w:rsidRPr="00367098">
        <w:rPr>
          <w:rFonts w:ascii="Times New Roman" w:hAnsi="Times New Roman" w:cs="Times New Roman"/>
          <w:color w:val="000000" w:themeColor="text1"/>
          <w:sz w:val="24"/>
          <w:szCs w:val="24"/>
        </w:rPr>
        <w:br/>
      </w:r>
      <w:r w:rsidR="00BF6105" w:rsidRPr="0036709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z </w:t>
      </w:r>
      <w:r w:rsidRPr="0036709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przedmiotu </w:t>
      </w:r>
      <w:r w:rsidR="000A0C02" w:rsidRPr="00367098">
        <w:rPr>
          <w:rFonts w:ascii="Times New Roman" w:hAnsi="Times New Roman" w:cs="Times New Roman"/>
          <w:color w:val="000000" w:themeColor="text1"/>
          <w:sz w:val="24"/>
          <w:szCs w:val="24"/>
        </w:rPr>
        <w:t>„</w:t>
      </w:r>
      <w:r w:rsidRPr="00367098">
        <w:rPr>
          <w:rFonts w:ascii="Times New Roman" w:hAnsi="Times New Roman" w:cs="Times New Roman"/>
          <w:color w:val="000000" w:themeColor="text1"/>
          <w:sz w:val="24"/>
          <w:szCs w:val="24"/>
        </w:rPr>
        <w:t>Practice</w:t>
      </w:r>
      <w:r w:rsidR="003046AE" w:rsidRPr="0036709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367098">
        <w:rPr>
          <w:rFonts w:ascii="Times New Roman" w:hAnsi="Times New Roman" w:cs="Times New Roman"/>
          <w:color w:val="000000" w:themeColor="text1"/>
          <w:sz w:val="24"/>
          <w:szCs w:val="24"/>
        </w:rPr>
        <w:t>rotation</w:t>
      </w:r>
      <w:r w:rsidR="000A0C02" w:rsidRPr="00367098">
        <w:rPr>
          <w:rFonts w:ascii="Times New Roman" w:hAnsi="Times New Roman" w:cs="Times New Roman"/>
          <w:color w:val="000000" w:themeColor="text1"/>
          <w:sz w:val="24"/>
          <w:szCs w:val="24"/>
        </w:rPr>
        <w:t>”</w:t>
      </w:r>
      <w:r w:rsidR="00BF6105" w:rsidRPr="0036709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w ramach planu i programu</w:t>
      </w:r>
      <w:r w:rsidRPr="0036709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studiów stacjonarnych </w:t>
      </w:r>
      <w:r w:rsidR="000A0C02" w:rsidRPr="00367098">
        <w:rPr>
          <w:rFonts w:ascii="Times New Roman" w:hAnsi="Times New Roman" w:cs="Times New Roman"/>
          <w:color w:val="000000" w:themeColor="text1"/>
          <w:sz w:val="24"/>
          <w:szCs w:val="24"/>
        </w:rPr>
        <w:br/>
      </w:r>
      <w:r w:rsidRPr="00367098">
        <w:rPr>
          <w:rFonts w:ascii="Times New Roman" w:hAnsi="Times New Roman" w:cs="Times New Roman"/>
          <w:color w:val="000000" w:themeColor="text1"/>
          <w:sz w:val="24"/>
          <w:szCs w:val="24"/>
        </w:rPr>
        <w:t>II stopnia</w:t>
      </w:r>
      <w:r w:rsidR="00D821B1" w:rsidRPr="00367098">
        <w:rPr>
          <w:rFonts w:ascii="Times New Roman" w:hAnsi="Times New Roman" w:cs="Times New Roman"/>
          <w:color w:val="000000" w:themeColor="text1"/>
          <w:sz w:val="24"/>
          <w:szCs w:val="24"/>
        </w:rPr>
        <w:t>, których głównym</w:t>
      </w:r>
      <w:r w:rsidR="001570FE" w:rsidRPr="0036709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821B1" w:rsidRPr="00367098">
        <w:rPr>
          <w:rFonts w:ascii="Times New Roman" w:hAnsi="Times New Roman" w:cs="Times New Roman"/>
          <w:color w:val="000000" w:themeColor="text1"/>
          <w:sz w:val="24"/>
          <w:szCs w:val="24"/>
        </w:rPr>
        <w:t>celem jest nabycie, doskonalenie i utrwalanie umiejętności praktycznych oraz realizacja efektów kształcenia w naturalnych warunkach pracy przyszłych biotechnologów.</w:t>
      </w:r>
    </w:p>
    <w:p w14:paraId="2C49ABA3" w14:textId="0877DE85" w:rsidR="00D10A96" w:rsidRPr="00367098" w:rsidRDefault="00030528" w:rsidP="0089303D">
      <w:pPr>
        <w:pStyle w:val="NormalnyWeb"/>
        <w:spacing w:line="276" w:lineRule="auto"/>
        <w:ind w:left="284" w:hanging="283"/>
        <w:jc w:val="both"/>
        <w:rPr>
          <w:color w:val="000000" w:themeColor="text1"/>
        </w:rPr>
      </w:pPr>
      <w:r w:rsidRPr="00367098">
        <w:rPr>
          <w:color w:val="000000" w:themeColor="text1"/>
        </w:rPr>
        <w:t xml:space="preserve">2. Łączna liczba godzin praktyk realizowanych w ramach przedmiotu </w:t>
      </w:r>
      <w:r w:rsidR="000A0C02" w:rsidRPr="00367098">
        <w:rPr>
          <w:color w:val="000000" w:themeColor="text1"/>
        </w:rPr>
        <w:t>„</w:t>
      </w:r>
      <w:r w:rsidRPr="00367098">
        <w:rPr>
          <w:color w:val="000000" w:themeColor="text1"/>
        </w:rPr>
        <w:t>Practice</w:t>
      </w:r>
      <w:r w:rsidR="003046AE" w:rsidRPr="00367098">
        <w:rPr>
          <w:color w:val="000000" w:themeColor="text1"/>
        </w:rPr>
        <w:t xml:space="preserve"> </w:t>
      </w:r>
      <w:r w:rsidRPr="00367098">
        <w:rPr>
          <w:color w:val="000000" w:themeColor="text1"/>
        </w:rPr>
        <w:t>rotation</w:t>
      </w:r>
      <w:r w:rsidR="000A0C02" w:rsidRPr="00367098">
        <w:rPr>
          <w:color w:val="000000" w:themeColor="text1"/>
        </w:rPr>
        <w:t xml:space="preserve">” </w:t>
      </w:r>
      <w:r w:rsidRPr="00367098">
        <w:rPr>
          <w:color w:val="000000" w:themeColor="text1"/>
        </w:rPr>
        <w:t xml:space="preserve">wynosi </w:t>
      </w:r>
      <w:r w:rsidRPr="00367098">
        <w:rPr>
          <w:b/>
          <w:bCs/>
          <w:color w:val="000000" w:themeColor="text1"/>
        </w:rPr>
        <w:t>300 godzin</w:t>
      </w:r>
      <w:r w:rsidR="00487800" w:rsidRPr="00367098">
        <w:rPr>
          <w:b/>
          <w:bCs/>
          <w:color w:val="000000" w:themeColor="text1"/>
        </w:rPr>
        <w:t xml:space="preserve"> </w:t>
      </w:r>
      <w:r w:rsidR="00FA4E1E" w:rsidRPr="00367098">
        <w:rPr>
          <w:b/>
          <w:bCs/>
          <w:color w:val="000000" w:themeColor="text1"/>
        </w:rPr>
        <w:t>dydaktycznych</w:t>
      </w:r>
      <w:r w:rsidR="00487800" w:rsidRPr="00367098">
        <w:rPr>
          <w:b/>
          <w:bCs/>
          <w:color w:val="000000" w:themeColor="text1"/>
        </w:rPr>
        <w:t xml:space="preserve"> (225 godzin zegarowych)</w:t>
      </w:r>
      <w:r w:rsidRPr="00367098">
        <w:rPr>
          <w:color w:val="000000" w:themeColor="text1"/>
        </w:rPr>
        <w:t xml:space="preserve">, co stanowi </w:t>
      </w:r>
      <w:r w:rsidRPr="00367098">
        <w:rPr>
          <w:b/>
          <w:bCs/>
          <w:color w:val="000000" w:themeColor="text1"/>
        </w:rPr>
        <w:t>10 punktów ECTS</w:t>
      </w:r>
      <w:r w:rsidR="001570FE" w:rsidRPr="00367098">
        <w:rPr>
          <w:color w:val="000000" w:themeColor="text1"/>
        </w:rPr>
        <w:t xml:space="preserve"> </w:t>
      </w:r>
      <w:r w:rsidR="00CF7CB7" w:rsidRPr="00367098">
        <w:rPr>
          <w:color w:val="000000" w:themeColor="text1"/>
        </w:rPr>
        <w:t xml:space="preserve">przypisanych do </w:t>
      </w:r>
      <w:r w:rsidR="009544F6" w:rsidRPr="00367098">
        <w:rPr>
          <w:color w:val="000000" w:themeColor="text1"/>
        </w:rPr>
        <w:t>IV</w:t>
      </w:r>
      <w:r w:rsidR="00CF7CB7" w:rsidRPr="00367098">
        <w:rPr>
          <w:color w:val="000000" w:themeColor="text1"/>
        </w:rPr>
        <w:t xml:space="preserve"> semestru</w:t>
      </w:r>
      <w:r w:rsidRPr="00367098">
        <w:rPr>
          <w:color w:val="000000" w:themeColor="text1"/>
        </w:rPr>
        <w:t xml:space="preserve">. </w:t>
      </w:r>
      <w:r w:rsidR="00E638E0" w:rsidRPr="00367098">
        <w:rPr>
          <w:color w:val="000000" w:themeColor="text1"/>
        </w:rPr>
        <w:t>160</w:t>
      </w:r>
      <w:r w:rsidR="00FA4E1E" w:rsidRPr="00367098">
        <w:rPr>
          <w:color w:val="000000" w:themeColor="text1"/>
        </w:rPr>
        <w:t xml:space="preserve"> godzin </w:t>
      </w:r>
      <w:r w:rsidR="00E638E0" w:rsidRPr="00367098">
        <w:rPr>
          <w:color w:val="000000" w:themeColor="text1"/>
        </w:rPr>
        <w:t xml:space="preserve">dydaktycznych </w:t>
      </w:r>
      <w:r w:rsidR="00FA4E1E" w:rsidRPr="00367098">
        <w:rPr>
          <w:color w:val="000000" w:themeColor="text1"/>
        </w:rPr>
        <w:t xml:space="preserve">praktyk </w:t>
      </w:r>
      <w:r w:rsidR="00E638E0" w:rsidRPr="00367098">
        <w:rPr>
          <w:color w:val="000000" w:themeColor="text1"/>
        </w:rPr>
        <w:t xml:space="preserve">(120 godzin zegarowych) </w:t>
      </w:r>
      <w:r w:rsidR="00FA4E1E" w:rsidRPr="00367098">
        <w:rPr>
          <w:color w:val="000000" w:themeColor="text1"/>
        </w:rPr>
        <w:t>musi być zrealizowane w postaci bezpośredniego kontaktu</w:t>
      </w:r>
      <w:r w:rsidR="00E638E0" w:rsidRPr="00367098">
        <w:rPr>
          <w:color w:val="000000" w:themeColor="text1"/>
        </w:rPr>
        <w:t>, 140 godzin dydaktycznych (105 godzin zegarowych) jest przeznaczone na samokształcenie</w:t>
      </w:r>
      <w:r w:rsidR="00FA4E1E" w:rsidRPr="00367098">
        <w:rPr>
          <w:color w:val="000000" w:themeColor="text1"/>
        </w:rPr>
        <w:t xml:space="preserve">.  </w:t>
      </w:r>
      <w:r w:rsidR="00182130" w:rsidRPr="00367098">
        <w:rPr>
          <w:color w:val="000000" w:themeColor="text1"/>
        </w:rPr>
        <w:t xml:space="preserve">Praktyki mogą się odbywać w okresie wakacji lub w trakcie roku akademickiego, przy czym ich realizacja jest możliwa dopiero po pozytywnym zaliczeniu II semestru studiów. </w:t>
      </w:r>
      <w:r w:rsidR="0072051E" w:rsidRPr="00367098">
        <w:rPr>
          <w:color w:val="000000" w:themeColor="text1"/>
        </w:rPr>
        <w:t>Praktyki realizowane w trakcie roku akademickiego</w:t>
      </w:r>
      <w:r w:rsidR="001570FE" w:rsidRPr="00367098">
        <w:rPr>
          <w:color w:val="000000" w:themeColor="text1"/>
        </w:rPr>
        <w:t xml:space="preserve"> </w:t>
      </w:r>
      <w:r w:rsidR="0072051E" w:rsidRPr="00367098">
        <w:rPr>
          <w:color w:val="000000" w:themeColor="text1"/>
        </w:rPr>
        <w:t>nie mogą kolidować z zajęciami dydaktycznymi.</w:t>
      </w:r>
      <w:r w:rsidR="001570FE" w:rsidRPr="00367098">
        <w:rPr>
          <w:color w:val="000000" w:themeColor="text1"/>
        </w:rPr>
        <w:t xml:space="preserve"> </w:t>
      </w:r>
      <w:r w:rsidR="00182130" w:rsidRPr="00367098">
        <w:rPr>
          <w:color w:val="000000" w:themeColor="text1"/>
        </w:rPr>
        <w:t>Praktyki muszą być zrealizowane i zaliczone przed końcem roku, dla którego p</w:t>
      </w:r>
      <w:r w:rsidR="00A62BE0" w:rsidRPr="00367098">
        <w:rPr>
          <w:color w:val="000000" w:themeColor="text1"/>
        </w:rPr>
        <w:t>rogram przewiduje jej wykonanie.</w:t>
      </w:r>
    </w:p>
    <w:p w14:paraId="214A66CE" w14:textId="77777777" w:rsidR="00F3494E" w:rsidRPr="00367098" w:rsidRDefault="00F3494E" w:rsidP="0089303D">
      <w:pPr>
        <w:pStyle w:val="NormalnyWeb"/>
        <w:spacing w:line="276" w:lineRule="auto"/>
        <w:ind w:left="284" w:hanging="284"/>
        <w:jc w:val="both"/>
        <w:rPr>
          <w:color w:val="000000" w:themeColor="text1"/>
        </w:rPr>
      </w:pPr>
      <w:r w:rsidRPr="00367098">
        <w:rPr>
          <w:color w:val="000000" w:themeColor="text1"/>
        </w:rPr>
        <w:t xml:space="preserve">3. </w:t>
      </w:r>
      <w:r w:rsidRPr="00367098">
        <w:rPr>
          <w:bCs/>
          <w:color w:val="000000" w:themeColor="text1"/>
        </w:rPr>
        <w:t xml:space="preserve">Studenci realizujący proces nauczania w ramach ścieżki bioinformatycznej mogą wybrać przedmioty lub realizować praktyki w formie komputerowej w pełnym wymiarze. Pozostali Studenci muszą wybrać przynajmniej 30% zajęć (praktyk) w formie laboratoryjnej. </w:t>
      </w:r>
    </w:p>
    <w:p w14:paraId="3E56B777" w14:textId="77777777" w:rsidR="000A0C02" w:rsidRPr="00367098" w:rsidRDefault="00F3494E" w:rsidP="000A0C02">
      <w:pPr>
        <w:pStyle w:val="NormalnyWeb"/>
        <w:spacing w:line="276" w:lineRule="auto"/>
        <w:ind w:left="142" w:hanging="142"/>
        <w:jc w:val="both"/>
        <w:rPr>
          <w:color w:val="000000" w:themeColor="text1"/>
        </w:rPr>
      </w:pPr>
      <w:r w:rsidRPr="00367098">
        <w:rPr>
          <w:color w:val="000000" w:themeColor="text1"/>
        </w:rPr>
        <w:t>4</w:t>
      </w:r>
      <w:r w:rsidR="00182130" w:rsidRPr="00367098">
        <w:rPr>
          <w:color w:val="000000" w:themeColor="text1"/>
        </w:rPr>
        <w:t>. Nadzór nad organizacją i przebiegiem praktyk na ONB sprawuje Dziekan.</w:t>
      </w:r>
    </w:p>
    <w:p w14:paraId="1FC926C6" w14:textId="69888ECB" w:rsidR="00182130" w:rsidRPr="00367098" w:rsidRDefault="000A0C02" w:rsidP="000A0C02">
      <w:pPr>
        <w:pStyle w:val="NormalnyWeb"/>
        <w:spacing w:line="276" w:lineRule="auto"/>
        <w:ind w:left="142" w:hanging="142"/>
        <w:jc w:val="both"/>
        <w:rPr>
          <w:color w:val="000000" w:themeColor="text1"/>
        </w:rPr>
      </w:pPr>
      <w:r w:rsidRPr="00367098">
        <w:rPr>
          <w:color w:val="000000" w:themeColor="text1"/>
        </w:rPr>
        <w:t xml:space="preserve">5. </w:t>
      </w:r>
      <w:r w:rsidR="00182130" w:rsidRPr="00367098">
        <w:rPr>
          <w:color w:val="000000" w:themeColor="text1"/>
        </w:rPr>
        <w:t xml:space="preserve">Opiekę nad przebiegiem praktyk studenta sprawuje </w:t>
      </w:r>
      <w:r w:rsidR="003046AE" w:rsidRPr="00367098">
        <w:rPr>
          <w:color w:val="000000" w:themeColor="text1"/>
        </w:rPr>
        <w:t>kierownik</w:t>
      </w:r>
      <w:r w:rsidR="00182130" w:rsidRPr="00367098">
        <w:rPr>
          <w:color w:val="000000" w:themeColor="text1"/>
        </w:rPr>
        <w:t xml:space="preserve"> praktyk powołany spośród nauczycieli akademickich O</w:t>
      </w:r>
      <w:r w:rsidRPr="00367098">
        <w:rPr>
          <w:color w:val="000000" w:themeColor="text1"/>
        </w:rPr>
        <w:t>NB</w:t>
      </w:r>
      <w:r w:rsidR="00182130" w:rsidRPr="00367098">
        <w:rPr>
          <w:color w:val="000000" w:themeColor="text1"/>
        </w:rPr>
        <w:t xml:space="preserve"> przez Dziekana.</w:t>
      </w:r>
    </w:p>
    <w:p w14:paraId="11EBCC69" w14:textId="3866A371" w:rsidR="001570FE" w:rsidRPr="00367098" w:rsidRDefault="001570FE" w:rsidP="00A62BE0">
      <w:pPr>
        <w:pStyle w:val="NormalnyWeb"/>
        <w:spacing w:before="0" w:beforeAutospacing="0" w:after="0" w:afterAutospacing="0" w:line="276" w:lineRule="auto"/>
        <w:jc w:val="both"/>
        <w:rPr>
          <w:b/>
          <w:color w:val="000000" w:themeColor="text1"/>
        </w:rPr>
      </w:pPr>
    </w:p>
    <w:p w14:paraId="5499001D" w14:textId="60D0088F" w:rsidR="008E574A" w:rsidRPr="00367098" w:rsidRDefault="008E574A" w:rsidP="004B36E7">
      <w:pPr>
        <w:pStyle w:val="NormalnyWeb"/>
        <w:spacing w:before="0" w:beforeAutospacing="0" w:after="240" w:afterAutospacing="0" w:line="276" w:lineRule="auto"/>
        <w:jc w:val="center"/>
        <w:rPr>
          <w:b/>
          <w:color w:val="000000" w:themeColor="text1"/>
        </w:rPr>
      </w:pPr>
      <w:r w:rsidRPr="00367098">
        <w:rPr>
          <w:b/>
          <w:color w:val="000000" w:themeColor="text1"/>
        </w:rPr>
        <w:t>§2</w:t>
      </w:r>
    </w:p>
    <w:p w14:paraId="02E14BE8" w14:textId="42034145" w:rsidR="00182130" w:rsidRPr="00367098" w:rsidRDefault="0072051E" w:rsidP="001570FE">
      <w:pPr>
        <w:pStyle w:val="NormalnyWeb"/>
        <w:spacing w:before="0" w:beforeAutospacing="0" w:after="0" w:afterAutospacing="0" w:line="276" w:lineRule="auto"/>
        <w:jc w:val="center"/>
        <w:rPr>
          <w:b/>
          <w:color w:val="000000" w:themeColor="text1"/>
        </w:rPr>
      </w:pPr>
      <w:r w:rsidRPr="00367098">
        <w:rPr>
          <w:b/>
          <w:color w:val="000000" w:themeColor="text1"/>
        </w:rPr>
        <w:t>ORGANIZACJA PRAKTYK</w:t>
      </w:r>
    </w:p>
    <w:p w14:paraId="1829ABD2" w14:textId="77777777" w:rsidR="00A62BE0" w:rsidRPr="00367098" w:rsidRDefault="00A62BE0" w:rsidP="00A62BE0">
      <w:pPr>
        <w:pStyle w:val="NormalnyWeb"/>
        <w:spacing w:before="0" w:beforeAutospacing="0" w:after="0" w:afterAutospacing="0" w:line="276" w:lineRule="auto"/>
        <w:jc w:val="both"/>
        <w:rPr>
          <w:b/>
          <w:color w:val="000000" w:themeColor="text1"/>
        </w:rPr>
      </w:pPr>
    </w:p>
    <w:p w14:paraId="6491DD55" w14:textId="70EADAF4" w:rsidR="00487800" w:rsidRPr="00367098" w:rsidRDefault="008E3985" w:rsidP="00487800">
      <w:pPr>
        <w:pStyle w:val="NormalnyWeb"/>
        <w:spacing w:before="0" w:beforeAutospacing="0" w:after="0" w:afterAutospacing="0" w:line="276" w:lineRule="auto"/>
        <w:jc w:val="both"/>
        <w:rPr>
          <w:color w:val="000000" w:themeColor="text1"/>
        </w:rPr>
      </w:pPr>
      <w:r w:rsidRPr="00367098">
        <w:rPr>
          <w:color w:val="000000" w:themeColor="text1"/>
        </w:rPr>
        <w:t xml:space="preserve">1. </w:t>
      </w:r>
      <w:r w:rsidR="00487800" w:rsidRPr="00367098">
        <w:rPr>
          <w:color w:val="000000" w:themeColor="text1"/>
        </w:rPr>
        <w:t xml:space="preserve">Przedmiot może być realizowany w jednej z poniżej wymienionych form: </w:t>
      </w:r>
    </w:p>
    <w:p w14:paraId="4C66E4FC" w14:textId="77777777" w:rsidR="00487800" w:rsidRPr="00367098" w:rsidRDefault="00487800" w:rsidP="00487800">
      <w:pPr>
        <w:pStyle w:val="NormalnyWeb"/>
        <w:spacing w:before="0" w:beforeAutospacing="0" w:after="0" w:afterAutospacing="0" w:line="276" w:lineRule="auto"/>
        <w:jc w:val="both"/>
        <w:rPr>
          <w:color w:val="000000" w:themeColor="text1"/>
        </w:rPr>
      </w:pPr>
      <w:r w:rsidRPr="00367098">
        <w:rPr>
          <w:color w:val="000000" w:themeColor="text1"/>
        </w:rPr>
        <w:t xml:space="preserve">a. Praktyki zorganizowane w instytucji lub podmiocie gospodarczym zlokalizowanym poza Uniwersytetem Medycznym w Łodzi </w:t>
      </w:r>
    </w:p>
    <w:p w14:paraId="10AD0056" w14:textId="77777777" w:rsidR="00487800" w:rsidRPr="00367098" w:rsidRDefault="00487800" w:rsidP="00487800">
      <w:pPr>
        <w:pStyle w:val="NormalnyWeb"/>
        <w:spacing w:before="0" w:beforeAutospacing="0" w:after="0" w:afterAutospacing="0" w:line="276" w:lineRule="auto"/>
        <w:jc w:val="both"/>
        <w:rPr>
          <w:color w:val="000000" w:themeColor="text1"/>
        </w:rPr>
      </w:pPr>
      <w:r w:rsidRPr="00367098">
        <w:rPr>
          <w:color w:val="000000" w:themeColor="text1"/>
        </w:rPr>
        <w:lastRenderedPageBreak/>
        <w:t xml:space="preserve">b. Praktyki zorganizowane w laboratorium naukowym mieszczącym się w strukturach Uniwersytetu Medycznego w Łodzi </w:t>
      </w:r>
    </w:p>
    <w:p w14:paraId="1141FA5F" w14:textId="77777777" w:rsidR="00487800" w:rsidRPr="00367098" w:rsidRDefault="00487800" w:rsidP="00487800">
      <w:pPr>
        <w:pStyle w:val="NormalnyWeb"/>
        <w:spacing w:before="0" w:beforeAutospacing="0" w:after="0" w:afterAutospacing="0" w:line="276" w:lineRule="auto"/>
        <w:jc w:val="both"/>
        <w:rPr>
          <w:color w:val="000000" w:themeColor="text1"/>
        </w:rPr>
      </w:pPr>
      <w:r w:rsidRPr="00367098">
        <w:rPr>
          <w:color w:val="000000" w:themeColor="text1"/>
        </w:rPr>
        <w:t xml:space="preserve">c. Praktyki realizowane w ramach pracowni badawczych zorganizowanych przez nauczycieli akademickich </w:t>
      </w:r>
    </w:p>
    <w:p w14:paraId="05703E49" w14:textId="57F29B70" w:rsidR="00487800" w:rsidRPr="00367098" w:rsidRDefault="00487800" w:rsidP="00487800">
      <w:pPr>
        <w:pStyle w:val="NormalnyWeb"/>
        <w:spacing w:before="0" w:beforeAutospacing="0" w:after="0" w:afterAutospacing="0" w:line="276" w:lineRule="auto"/>
        <w:jc w:val="both"/>
        <w:rPr>
          <w:color w:val="000000" w:themeColor="text1"/>
        </w:rPr>
      </w:pPr>
      <w:r w:rsidRPr="00367098">
        <w:rPr>
          <w:color w:val="000000" w:themeColor="text1"/>
        </w:rPr>
        <w:t>d. Praktyki hybrydowe – łączenie praktyk realizowanych w podmiotach wymienionych w punkcie 1a i 1b z praktykami realizowanymi w ramach pracowni badawczych celem uzupełnienia sitaki godzin, które nie są zapewnione lub nie mogą zostać zrealizowane w ramach realizacji praktyk w podmiotach zewnętrznych lub laboratoriach naukowych Uniwersytetu Medycznego w Łodzi</w:t>
      </w:r>
    </w:p>
    <w:p w14:paraId="023EA485" w14:textId="42232D2F" w:rsidR="00C31B5F" w:rsidRPr="00367098" w:rsidRDefault="0089303D" w:rsidP="001B0522">
      <w:pPr>
        <w:pStyle w:val="NormalnyWeb"/>
        <w:tabs>
          <w:tab w:val="left" w:pos="1276"/>
        </w:tabs>
        <w:spacing w:line="276" w:lineRule="auto"/>
        <w:jc w:val="both"/>
        <w:rPr>
          <w:color w:val="000000" w:themeColor="text1"/>
        </w:rPr>
      </w:pPr>
      <w:r w:rsidRPr="00367098">
        <w:rPr>
          <w:bCs/>
          <w:color w:val="000000" w:themeColor="text1"/>
        </w:rPr>
        <w:t xml:space="preserve">2. </w:t>
      </w:r>
      <w:r w:rsidR="001B6F8B" w:rsidRPr="00367098">
        <w:rPr>
          <w:color w:val="000000" w:themeColor="text1"/>
        </w:rPr>
        <w:t>Zadaniem studenta jest samodzielne pozyskanie miejsca praktyk w przypadku</w:t>
      </w:r>
      <w:r w:rsidR="000A0C02" w:rsidRPr="00367098">
        <w:rPr>
          <w:color w:val="000000" w:themeColor="text1"/>
        </w:rPr>
        <w:t>,</w:t>
      </w:r>
      <w:r w:rsidR="001570FE" w:rsidRPr="00367098">
        <w:rPr>
          <w:color w:val="000000" w:themeColor="text1"/>
        </w:rPr>
        <w:t xml:space="preserve"> </w:t>
      </w:r>
      <w:r w:rsidR="00C3543B" w:rsidRPr="00367098">
        <w:rPr>
          <w:color w:val="000000" w:themeColor="text1"/>
        </w:rPr>
        <w:t xml:space="preserve">gdy ich realizacja odbywa się </w:t>
      </w:r>
      <w:r w:rsidR="001B6F8B" w:rsidRPr="00367098">
        <w:rPr>
          <w:color w:val="000000" w:themeColor="text1"/>
        </w:rPr>
        <w:t>poza Uniwersytetem Medycznym w Łodzi lub w laboratoriach naukowych mieszczących się w siedzibie Uniwersytetu Medycznego w Łodzi</w:t>
      </w:r>
      <w:r w:rsidR="00C3543B" w:rsidRPr="00367098">
        <w:rPr>
          <w:color w:val="000000" w:themeColor="text1"/>
        </w:rPr>
        <w:t>.</w:t>
      </w:r>
      <w:r w:rsidR="001570FE" w:rsidRPr="00367098">
        <w:rPr>
          <w:color w:val="000000" w:themeColor="text1"/>
        </w:rPr>
        <w:t xml:space="preserve"> </w:t>
      </w:r>
      <w:r w:rsidR="00C3543B" w:rsidRPr="00367098">
        <w:rPr>
          <w:color w:val="000000" w:themeColor="text1"/>
        </w:rPr>
        <w:t xml:space="preserve">Student </w:t>
      </w:r>
      <w:r w:rsidR="00C31B5F" w:rsidRPr="00367098">
        <w:rPr>
          <w:color w:val="000000" w:themeColor="text1"/>
        </w:rPr>
        <w:t>jest zobowiązany do złożenia w Dziekanacie ONB opracowanego</w:t>
      </w:r>
      <w:r w:rsidR="00E465D5" w:rsidRPr="00367098">
        <w:rPr>
          <w:color w:val="000000" w:themeColor="text1"/>
        </w:rPr>
        <w:t xml:space="preserve"> szczegółowo </w:t>
      </w:r>
      <w:r w:rsidR="00C3543B" w:rsidRPr="00367098">
        <w:rPr>
          <w:color w:val="000000" w:themeColor="text1"/>
        </w:rPr>
        <w:t>plan</w:t>
      </w:r>
      <w:r w:rsidR="00C31B5F" w:rsidRPr="00367098">
        <w:rPr>
          <w:color w:val="000000" w:themeColor="text1"/>
        </w:rPr>
        <w:t>u</w:t>
      </w:r>
      <w:r w:rsidR="00C3543B" w:rsidRPr="00367098">
        <w:rPr>
          <w:color w:val="000000" w:themeColor="text1"/>
        </w:rPr>
        <w:t xml:space="preserve"> praktyk</w:t>
      </w:r>
      <w:r w:rsidR="001570FE" w:rsidRPr="00367098">
        <w:rPr>
          <w:color w:val="000000" w:themeColor="text1"/>
        </w:rPr>
        <w:t xml:space="preserve"> </w:t>
      </w:r>
      <w:r w:rsidR="005C2839" w:rsidRPr="00367098">
        <w:rPr>
          <w:color w:val="000000" w:themeColor="text1"/>
        </w:rPr>
        <w:t>(Załącznik nr 1</w:t>
      </w:r>
      <w:r w:rsidR="0015797B" w:rsidRPr="00367098">
        <w:rPr>
          <w:color w:val="000000" w:themeColor="text1"/>
        </w:rPr>
        <w:t xml:space="preserve"> do Regulaminu</w:t>
      </w:r>
      <w:r w:rsidR="005C2839" w:rsidRPr="00367098">
        <w:rPr>
          <w:color w:val="000000" w:themeColor="text1"/>
        </w:rPr>
        <w:t xml:space="preserve">), celem jego akceptacji przez </w:t>
      </w:r>
      <w:r w:rsidR="000A0C02" w:rsidRPr="00367098">
        <w:rPr>
          <w:color w:val="000000" w:themeColor="text1"/>
        </w:rPr>
        <w:t>Radę Dydaktyczną</w:t>
      </w:r>
      <w:r w:rsidR="005C2839" w:rsidRPr="00367098">
        <w:rPr>
          <w:color w:val="000000" w:themeColor="text1"/>
        </w:rPr>
        <w:t xml:space="preserve">, </w:t>
      </w:r>
      <w:r w:rsidR="00C3543B" w:rsidRPr="00367098">
        <w:rPr>
          <w:color w:val="000000" w:themeColor="text1"/>
        </w:rPr>
        <w:t>najpóźniej do końca listopada roku akademickiego, w którym</w:t>
      </w:r>
      <w:r w:rsidR="00974F21" w:rsidRPr="00367098">
        <w:rPr>
          <w:color w:val="000000" w:themeColor="text1"/>
        </w:rPr>
        <w:t xml:space="preserve"> te praktyki mają się odbyć</w:t>
      </w:r>
      <w:r w:rsidR="00C31B5F" w:rsidRPr="00367098">
        <w:rPr>
          <w:color w:val="000000" w:themeColor="text1"/>
        </w:rPr>
        <w:t xml:space="preserve"> lub najpóźniej do </w:t>
      </w:r>
      <w:r w:rsidR="00B54D62" w:rsidRPr="00367098">
        <w:rPr>
          <w:color w:val="000000" w:themeColor="text1"/>
        </w:rPr>
        <w:br/>
      </w:r>
      <w:r w:rsidR="00C31B5F" w:rsidRPr="00367098">
        <w:rPr>
          <w:color w:val="000000" w:themeColor="text1"/>
        </w:rPr>
        <w:t>5 czerwca</w:t>
      </w:r>
      <w:r w:rsidR="001570FE" w:rsidRPr="00367098">
        <w:rPr>
          <w:color w:val="000000" w:themeColor="text1"/>
        </w:rPr>
        <w:t xml:space="preserve"> </w:t>
      </w:r>
      <w:r w:rsidR="00C31B5F" w:rsidRPr="00367098">
        <w:rPr>
          <w:color w:val="000000" w:themeColor="text1"/>
        </w:rPr>
        <w:t xml:space="preserve">jeżeli rozpoczęcie praktyk jest planowane w okresie wakacyjnym </w:t>
      </w:r>
      <w:r w:rsidR="000A0C02" w:rsidRPr="00367098">
        <w:rPr>
          <w:color w:val="000000" w:themeColor="text1"/>
        </w:rPr>
        <w:br/>
      </w:r>
      <w:r w:rsidR="00C31B5F" w:rsidRPr="00367098">
        <w:rPr>
          <w:color w:val="000000" w:themeColor="text1"/>
        </w:rPr>
        <w:t xml:space="preserve">(po zaliczeniu II </w:t>
      </w:r>
      <w:r w:rsidR="0049360B" w:rsidRPr="00367098">
        <w:rPr>
          <w:color w:val="000000" w:themeColor="text1"/>
        </w:rPr>
        <w:t>semestru) lub w pierwszych trzech</w:t>
      </w:r>
      <w:r w:rsidR="00C31B5F" w:rsidRPr="00367098">
        <w:rPr>
          <w:color w:val="000000" w:themeColor="text1"/>
        </w:rPr>
        <w:t xml:space="preserve"> miesiącach trwania seme</w:t>
      </w:r>
      <w:r w:rsidR="00F3494E" w:rsidRPr="00367098">
        <w:rPr>
          <w:color w:val="000000" w:themeColor="text1"/>
        </w:rPr>
        <w:t xml:space="preserve">stru </w:t>
      </w:r>
      <w:r w:rsidR="000A0C02" w:rsidRPr="00367098">
        <w:rPr>
          <w:color w:val="000000" w:themeColor="text1"/>
        </w:rPr>
        <w:br/>
      </w:r>
      <w:r w:rsidR="00F3494E" w:rsidRPr="00367098">
        <w:rPr>
          <w:color w:val="000000" w:themeColor="text1"/>
        </w:rPr>
        <w:t>III (październik/listopad</w:t>
      </w:r>
      <w:r w:rsidR="0049360B" w:rsidRPr="00367098">
        <w:rPr>
          <w:color w:val="000000" w:themeColor="text1"/>
        </w:rPr>
        <w:t>/grudzień</w:t>
      </w:r>
      <w:r w:rsidR="00F3494E" w:rsidRPr="00367098">
        <w:rPr>
          <w:color w:val="000000" w:themeColor="text1"/>
        </w:rPr>
        <w:t>).</w:t>
      </w:r>
    </w:p>
    <w:p w14:paraId="7C0741E7" w14:textId="77777777" w:rsidR="00280747" w:rsidRPr="00367098" w:rsidRDefault="00280747" w:rsidP="00280747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367098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Złożenie planu praktyk do 5 czerwca i zatwierdzenie go przez Radę Dydaktyczną</w:t>
      </w:r>
      <w:r w:rsidRPr="0036709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 nie jest</w:t>
      </w:r>
      <w:r w:rsidRPr="00367098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 równoznaczne z pozyskaniem bezwarunkowej zgody na realizacje praktyk w okresie wakacyjnym lub w miesiącach październik- grudzień. Aby odbyć zajęcia z "</w:t>
      </w:r>
      <w:r w:rsidRPr="00367098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pl-PL"/>
        </w:rPr>
        <w:t>Practice</w:t>
      </w:r>
      <w:r w:rsidRPr="00367098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 </w:t>
      </w:r>
      <w:r w:rsidRPr="00367098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pl-PL"/>
        </w:rPr>
        <w:t>rotation</w:t>
      </w:r>
      <w:r w:rsidRPr="00367098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" w jednostce zewnętrznej lub w jednostkach Uniwersytetu Medycznego w Łodzi, w czasie wakacji lub miesiącach październik- grudzień, student poza akceptacją planu "</w:t>
      </w:r>
      <w:r w:rsidRPr="00367098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pl-PL"/>
        </w:rPr>
        <w:t>Practice</w:t>
      </w:r>
      <w:r w:rsidRPr="00367098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 </w:t>
      </w:r>
      <w:r w:rsidRPr="00367098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pl-PL"/>
        </w:rPr>
        <w:t>rotation</w:t>
      </w:r>
      <w:r w:rsidRPr="00367098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" musi spełnić poniższe wymagania: </w:t>
      </w:r>
    </w:p>
    <w:p w14:paraId="3D784191" w14:textId="77777777" w:rsidR="00280747" w:rsidRPr="00367098" w:rsidRDefault="00280747" w:rsidP="00280747">
      <w:pPr>
        <w:numPr>
          <w:ilvl w:val="0"/>
          <w:numId w:val="43"/>
        </w:numPr>
        <w:shd w:val="clear" w:color="auto" w:fill="FFFFFF"/>
        <w:spacing w:beforeAutospacing="1" w:after="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367098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pl-PL"/>
        </w:rPr>
        <w:t>aby podejść do przedmiotu "Practice rotation" student musi być studentem II roku studiów II stopnia</w:t>
      </w:r>
    </w:p>
    <w:p w14:paraId="49781AE3" w14:textId="24D48826" w:rsidR="00280747" w:rsidRPr="00367098" w:rsidRDefault="00280747" w:rsidP="00280747">
      <w:pPr>
        <w:numPr>
          <w:ilvl w:val="0"/>
          <w:numId w:val="43"/>
        </w:numPr>
        <w:shd w:val="clear" w:color="auto" w:fill="FFFFFF"/>
        <w:spacing w:beforeAutospacing="1" w:after="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367098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pl-PL"/>
        </w:rPr>
        <w:t xml:space="preserve">student nie może realizować pracy magisterskiej w zakładzie, gdzie odbywał indywidulane praktyki; wybór takiego zakładu na pisanie pracy magisterskiej będzie równoznaczne z automatycznym anulowaniem praktyk, które zostały odbyte po </w:t>
      </w:r>
      <w:r w:rsidR="00E638E0" w:rsidRPr="00367098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pl-PL"/>
        </w:rPr>
        <w:br/>
      </w:r>
      <w:r w:rsidRPr="00367098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pl-PL"/>
        </w:rPr>
        <w:t>II semestrze studiów II stopnia. Student będzie musiał ponownie realizować zajęcia z "Practice rotation"</w:t>
      </w:r>
    </w:p>
    <w:p w14:paraId="1FAC4DAF" w14:textId="77777777" w:rsidR="00280747" w:rsidRPr="00367098" w:rsidRDefault="00280747" w:rsidP="00280747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242424"/>
          <w:sz w:val="24"/>
          <w:szCs w:val="24"/>
          <w:lang w:eastAsia="pl-PL"/>
        </w:rPr>
      </w:pPr>
      <w:r w:rsidRPr="00367098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pl-PL"/>
        </w:rPr>
        <w:t>W przypadku niespełnienia tych 3 warunków godziny zrealizowane w czasie "Practice rotation" te będą uznane za nieważne.</w:t>
      </w:r>
    </w:p>
    <w:p w14:paraId="383A30ED" w14:textId="5065F13D" w:rsidR="0049360B" w:rsidRPr="00367098" w:rsidRDefault="0089303D" w:rsidP="001B0522">
      <w:pPr>
        <w:pStyle w:val="NormalnyWeb"/>
        <w:tabs>
          <w:tab w:val="left" w:pos="1276"/>
        </w:tabs>
        <w:spacing w:line="276" w:lineRule="auto"/>
        <w:jc w:val="both"/>
        <w:rPr>
          <w:color w:val="000000" w:themeColor="text1"/>
        </w:rPr>
      </w:pPr>
      <w:r w:rsidRPr="00367098">
        <w:rPr>
          <w:color w:val="000000" w:themeColor="text1"/>
        </w:rPr>
        <w:t xml:space="preserve">3. </w:t>
      </w:r>
      <w:r w:rsidR="004E3E5E" w:rsidRPr="00367098">
        <w:rPr>
          <w:color w:val="000000" w:themeColor="text1"/>
        </w:rPr>
        <w:t xml:space="preserve">Jeżeli student nie złoży planu praktyk do </w:t>
      </w:r>
      <w:r w:rsidR="003C17C1" w:rsidRPr="00367098">
        <w:rPr>
          <w:color w:val="000000" w:themeColor="text1"/>
        </w:rPr>
        <w:t xml:space="preserve">końca listopada </w:t>
      </w:r>
      <w:r w:rsidR="004E3E5E" w:rsidRPr="00367098">
        <w:rPr>
          <w:color w:val="000000" w:themeColor="text1"/>
        </w:rPr>
        <w:t>wówczas</w:t>
      </w:r>
      <w:r w:rsidR="001B0522" w:rsidRPr="00367098">
        <w:rPr>
          <w:color w:val="000000" w:themeColor="text1"/>
        </w:rPr>
        <w:t xml:space="preserve"> zostanie on skierowany na </w:t>
      </w:r>
      <w:r w:rsidR="004E3E5E" w:rsidRPr="00367098">
        <w:rPr>
          <w:color w:val="000000" w:themeColor="text1"/>
        </w:rPr>
        <w:t>praktyk</w:t>
      </w:r>
      <w:r w:rsidR="001B0522" w:rsidRPr="00367098">
        <w:rPr>
          <w:color w:val="000000" w:themeColor="text1"/>
        </w:rPr>
        <w:t>i</w:t>
      </w:r>
      <w:r w:rsidR="001570FE" w:rsidRPr="00367098">
        <w:rPr>
          <w:color w:val="000000" w:themeColor="text1"/>
        </w:rPr>
        <w:t xml:space="preserve"> </w:t>
      </w:r>
      <w:r w:rsidR="001B0522" w:rsidRPr="00367098">
        <w:rPr>
          <w:color w:val="000000" w:themeColor="text1"/>
        </w:rPr>
        <w:t xml:space="preserve">w wyznaczonych </w:t>
      </w:r>
      <w:r w:rsidR="004E3E5E" w:rsidRPr="00367098">
        <w:rPr>
          <w:color w:val="000000" w:themeColor="text1"/>
        </w:rPr>
        <w:t>pracowni</w:t>
      </w:r>
      <w:r w:rsidR="001B0522" w:rsidRPr="00367098">
        <w:rPr>
          <w:color w:val="000000" w:themeColor="text1"/>
        </w:rPr>
        <w:t>ach badawczych</w:t>
      </w:r>
      <w:r w:rsidR="001570FE" w:rsidRPr="00367098">
        <w:rPr>
          <w:color w:val="000000" w:themeColor="text1"/>
        </w:rPr>
        <w:t xml:space="preserve"> </w:t>
      </w:r>
      <w:r w:rsidR="001B0522" w:rsidRPr="00367098">
        <w:rPr>
          <w:color w:val="000000" w:themeColor="text1"/>
        </w:rPr>
        <w:t>prowadzonych</w:t>
      </w:r>
      <w:r w:rsidR="004E3E5E" w:rsidRPr="00367098">
        <w:rPr>
          <w:color w:val="000000" w:themeColor="text1"/>
        </w:rPr>
        <w:t xml:space="preserve"> przez nauczycieli akademickich</w:t>
      </w:r>
      <w:r w:rsidR="001B0522" w:rsidRPr="00367098">
        <w:rPr>
          <w:color w:val="000000" w:themeColor="text1"/>
        </w:rPr>
        <w:t xml:space="preserve"> ONB</w:t>
      </w:r>
      <w:r w:rsidR="004E3E5E" w:rsidRPr="00367098">
        <w:rPr>
          <w:color w:val="000000" w:themeColor="text1"/>
        </w:rPr>
        <w:t>.</w:t>
      </w:r>
    </w:p>
    <w:p w14:paraId="2B73BDD3" w14:textId="124FA574" w:rsidR="00E465D5" w:rsidRPr="00367098" w:rsidRDefault="0089303D" w:rsidP="001B0522">
      <w:pPr>
        <w:pStyle w:val="NormalnyWeb"/>
        <w:tabs>
          <w:tab w:val="left" w:pos="1276"/>
        </w:tabs>
        <w:spacing w:line="276" w:lineRule="auto"/>
        <w:jc w:val="both"/>
        <w:rPr>
          <w:color w:val="000000" w:themeColor="text1"/>
        </w:rPr>
      </w:pPr>
      <w:r w:rsidRPr="00367098">
        <w:rPr>
          <w:color w:val="000000" w:themeColor="text1"/>
        </w:rPr>
        <w:t xml:space="preserve">4. </w:t>
      </w:r>
      <w:r w:rsidR="003C17C1" w:rsidRPr="00367098">
        <w:rPr>
          <w:color w:val="000000" w:themeColor="text1"/>
        </w:rPr>
        <w:t>I</w:t>
      </w:r>
      <w:r w:rsidR="00E465D5" w:rsidRPr="00367098">
        <w:rPr>
          <w:color w:val="000000" w:themeColor="text1"/>
        </w:rPr>
        <w:t xml:space="preserve">ndywidualny plan praktyk studenta </w:t>
      </w:r>
      <w:r w:rsidR="003C17C1" w:rsidRPr="00367098">
        <w:rPr>
          <w:color w:val="000000" w:themeColor="text1"/>
        </w:rPr>
        <w:t xml:space="preserve">musi być spójny z efektami uczenia zamieszczonymi </w:t>
      </w:r>
      <w:r w:rsidR="001570FE" w:rsidRPr="00367098">
        <w:rPr>
          <w:color w:val="000000" w:themeColor="text1"/>
        </w:rPr>
        <w:br/>
      </w:r>
      <w:r w:rsidR="003C17C1" w:rsidRPr="00367098">
        <w:rPr>
          <w:color w:val="000000" w:themeColor="text1"/>
        </w:rPr>
        <w:t xml:space="preserve">w Sylabusie do przedmiotu </w:t>
      </w:r>
      <w:r w:rsidR="000A0C02" w:rsidRPr="00367098">
        <w:rPr>
          <w:color w:val="000000" w:themeColor="text1"/>
        </w:rPr>
        <w:t>„</w:t>
      </w:r>
      <w:r w:rsidR="003C17C1" w:rsidRPr="00367098">
        <w:rPr>
          <w:color w:val="000000" w:themeColor="text1"/>
        </w:rPr>
        <w:t>Practice</w:t>
      </w:r>
      <w:r w:rsidR="003046AE" w:rsidRPr="00367098">
        <w:rPr>
          <w:color w:val="000000" w:themeColor="text1"/>
        </w:rPr>
        <w:t xml:space="preserve"> </w:t>
      </w:r>
      <w:r w:rsidR="003C17C1" w:rsidRPr="00367098">
        <w:rPr>
          <w:color w:val="000000" w:themeColor="text1"/>
        </w:rPr>
        <w:t>rotation</w:t>
      </w:r>
      <w:r w:rsidR="000A0C02" w:rsidRPr="00367098">
        <w:rPr>
          <w:color w:val="000000" w:themeColor="text1"/>
        </w:rPr>
        <w:t>”</w:t>
      </w:r>
      <w:r w:rsidR="003C17C1" w:rsidRPr="00367098">
        <w:rPr>
          <w:color w:val="000000" w:themeColor="text1"/>
        </w:rPr>
        <w:t xml:space="preserve"> i </w:t>
      </w:r>
      <w:r w:rsidR="001B0522" w:rsidRPr="00367098">
        <w:rPr>
          <w:color w:val="000000" w:themeColor="text1"/>
        </w:rPr>
        <w:t xml:space="preserve">przed złożeniem do Dziekanatu </w:t>
      </w:r>
      <w:r w:rsidR="00E465D5" w:rsidRPr="00367098">
        <w:rPr>
          <w:color w:val="000000" w:themeColor="text1"/>
        </w:rPr>
        <w:t>musi być zatwierdzony przez osobę z ramienia jednostki, w której odbywać się będą praktyki.</w:t>
      </w:r>
    </w:p>
    <w:p w14:paraId="2EDDABB4" w14:textId="0910EB0A" w:rsidR="008E3985" w:rsidRPr="00367098" w:rsidRDefault="0089303D" w:rsidP="008E3985">
      <w:pPr>
        <w:pStyle w:val="Default"/>
        <w:spacing w:after="240" w:line="276" w:lineRule="auto"/>
        <w:jc w:val="both"/>
        <w:rPr>
          <w:color w:val="000000" w:themeColor="text1"/>
          <w:bdr w:val="none" w:sz="0" w:space="0" w:color="auto" w:frame="1"/>
        </w:rPr>
      </w:pPr>
      <w:r w:rsidRPr="00367098">
        <w:rPr>
          <w:color w:val="000000" w:themeColor="text1"/>
        </w:rPr>
        <w:lastRenderedPageBreak/>
        <w:t xml:space="preserve">5. </w:t>
      </w:r>
      <w:r w:rsidR="006F6A23" w:rsidRPr="00367098">
        <w:rPr>
          <w:color w:val="000000" w:themeColor="text1"/>
          <w:bdr w:val="none" w:sz="0" w:space="0" w:color="auto" w:frame="1"/>
        </w:rPr>
        <w:t xml:space="preserve">Przedmiot „Practice Rotation” w ramach staży wewnątrzuczelnianych, nie może być realizowany w Jednostce, w której student będzie realizował pracę magisterską. W przypadku zakończenia praktyk przed rozpoczęciem realizacji pracy magisterskiej, wyniki uzyskane </w:t>
      </w:r>
      <w:r w:rsidR="006F6A23" w:rsidRPr="00367098">
        <w:rPr>
          <w:color w:val="000000" w:themeColor="text1"/>
          <w:bdr w:val="none" w:sz="0" w:space="0" w:color="auto" w:frame="1"/>
        </w:rPr>
        <w:br/>
        <w:t xml:space="preserve">w ramach odbywanych praktyk nie mogą stanowić podstawy do napisania pracy magisterskiej, ale mogą być wykorzystane jako wyniki wstępne. </w:t>
      </w:r>
      <w:r w:rsidR="000F7F30" w:rsidRPr="00367098">
        <w:rPr>
          <w:color w:val="000000" w:themeColor="text1"/>
          <w:bdr w:val="none" w:sz="0" w:space="0" w:color="auto" w:frame="1"/>
        </w:rPr>
        <w:t xml:space="preserve">Praktyki odbywane w ramach staży wewnątrzuczelnianych nie są rozliczane </w:t>
      </w:r>
      <w:r w:rsidR="008E3985" w:rsidRPr="00367098">
        <w:rPr>
          <w:color w:val="000000" w:themeColor="text1"/>
          <w:bdr w:val="none" w:sz="0" w:space="0" w:color="auto" w:frame="1"/>
        </w:rPr>
        <w:t>jako godziny dydaktyczne wliczone w</w:t>
      </w:r>
      <w:r w:rsidR="000F7F30" w:rsidRPr="00367098">
        <w:rPr>
          <w:color w:val="000000" w:themeColor="text1"/>
          <w:bdr w:val="none" w:sz="0" w:space="0" w:color="auto" w:frame="1"/>
        </w:rPr>
        <w:t xml:space="preserve"> pensum </w:t>
      </w:r>
      <w:r w:rsidR="008E3985" w:rsidRPr="00367098">
        <w:rPr>
          <w:color w:val="000000" w:themeColor="text1"/>
          <w:bdr w:val="none" w:sz="0" w:space="0" w:color="auto" w:frame="1"/>
        </w:rPr>
        <w:t>Jednostki</w:t>
      </w:r>
      <w:r w:rsidR="000F7F30" w:rsidRPr="00367098">
        <w:rPr>
          <w:color w:val="000000" w:themeColor="text1"/>
          <w:bdr w:val="none" w:sz="0" w:space="0" w:color="auto" w:frame="1"/>
        </w:rPr>
        <w:t>.</w:t>
      </w:r>
    </w:p>
    <w:p w14:paraId="632A6CD3" w14:textId="149AB0AF" w:rsidR="0049360B" w:rsidRPr="00367098" w:rsidRDefault="008E3985" w:rsidP="00275B72">
      <w:pPr>
        <w:pStyle w:val="Default"/>
        <w:spacing w:after="240" w:line="276" w:lineRule="auto"/>
        <w:jc w:val="both"/>
        <w:rPr>
          <w:bCs/>
          <w:color w:val="000000" w:themeColor="text1"/>
        </w:rPr>
      </w:pPr>
      <w:r w:rsidRPr="00367098">
        <w:rPr>
          <w:color w:val="000000" w:themeColor="text1"/>
          <w:bdr w:val="none" w:sz="0" w:space="0" w:color="auto" w:frame="1"/>
        </w:rPr>
        <w:t xml:space="preserve">6. </w:t>
      </w:r>
      <w:r w:rsidR="003C17C1" w:rsidRPr="00367098">
        <w:rPr>
          <w:bCs/>
          <w:color w:val="000000" w:themeColor="text1"/>
        </w:rPr>
        <w:t>Jeżeli student zamierza realizować przedmiot</w:t>
      </w:r>
      <w:r w:rsidR="000A0C02" w:rsidRPr="00367098">
        <w:rPr>
          <w:bCs/>
          <w:color w:val="000000" w:themeColor="text1"/>
        </w:rPr>
        <w:t xml:space="preserve"> „</w:t>
      </w:r>
      <w:r w:rsidR="00A74D4E" w:rsidRPr="00367098">
        <w:rPr>
          <w:bCs/>
          <w:color w:val="000000" w:themeColor="text1"/>
        </w:rPr>
        <w:t>Practice</w:t>
      </w:r>
      <w:r w:rsidR="003046AE" w:rsidRPr="00367098">
        <w:rPr>
          <w:bCs/>
          <w:color w:val="000000" w:themeColor="text1"/>
        </w:rPr>
        <w:t xml:space="preserve"> </w:t>
      </w:r>
      <w:r w:rsidR="00A74D4E" w:rsidRPr="00367098">
        <w:rPr>
          <w:bCs/>
          <w:color w:val="000000" w:themeColor="text1"/>
        </w:rPr>
        <w:t>rotation</w:t>
      </w:r>
      <w:r w:rsidR="000A0C02" w:rsidRPr="00367098">
        <w:rPr>
          <w:bCs/>
          <w:color w:val="000000" w:themeColor="text1"/>
        </w:rPr>
        <w:t>”</w:t>
      </w:r>
      <w:r w:rsidR="00A74D4E" w:rsidRPr="00367098">
        <w:rPr>
          <w:bCs/>
          <w:color w:val="000000" w:themeColor="text1"/>
        </w:rPr>
        <w:t xml:space="preserve"> w ramach pracowni badawczych, nie musi składać planu praktyk, ale musi do końca listopada</w:t>
      </w:r>
      <w:r w:rsidR="008E574A" w:rsidRPr="00367098">
        <w:rPr>
          <w:bCs/>
          <w:color w:val="000000" w:themeColor="text1"/>
        </w:rPr>
        <w:t xml:space="preserve"> </w:t>
      </w:r>
      <w:r w:rsidR="00A74D4E" w:rsidRPr="00367098">
        <w:rPr>
          <w:bCs/>
          <w:color w:val="000000" w:themeColor="text1"/>
        </w:rPr>
        <w:t xml:space="preserve">z udostępnionej studentom przez Dziekanat </w:t>
      </w:r>
      <w:r w:rsidR="003C17C1" w:rsidRPr="00367098">
        <w:rPr>
          <w:bCs/>
          <w:color w:val="000000" w:themeColor="text1"/>
        </w:rPr>
        <w:t xml:space="preserve">ONB </w:t>
      </w:r>
      <w:r w:rsidR="00A74D4E" w:rsidRPr="00367098">
        <w:rPr>
          <w:bCs/>
          <w:color w:val="000000" w:themeColor="text1"/>
        </w:rPr>
        <w:t>listy tematyki pracowni badawczych wybrać pracownie</w:t>
      </w:r>
      <w:r w:rsidR="00FA5B45" w:rsidRPr="00367098">
        <w:rPr>
          <w:bCs/>
          <w:color w:val="000000" w:themeColor="text1"/>
        </w:rPr>
        <w:t xml:space="preserve">, </w:t>
      </w:r>
      <w:r w:rsidR="008E574A" w:rsidRPr="00367098">
        <w:rPr>
          <w:bCs/>
          <w:color w:val="000000" w:themeColor="text1"/>
        </w:rPr>
        <w:br/>
      </w:r>
      <w:r w:rsidR="00FA5B45" w:rsidRPr="00367098">
        <w:rPr>
          <w:bCs/>
          <w:color w:val="000000" w:themeColor="text1"/>
        </w:rPr>
        <w:t>w których realizacja praktyk zapewni uzyskanie</w:t>
      </w:r>
      <w:r w:rsidR="00AB04DB" w:rsidRPr="00367098">
        <w:rPr>
          <w:bCs/>
          <w:color w:val="000000" w:themeColor="text1"/>
        </w:rPr>
        <w:t xml:space="preserve"> </w:t>
      </w:r>
      <w:r w:rsidR="00FA5B45" w:rsidRPr="00367098">
        <w:rPr>
          <w:bCs/>
          <w:color w:val="000000" w:themeColor="text1"/>
        </w:rPr>
        <w:t xml:space="preserve">10 punktów ECTS. </w:t>
      </w:r>
      <w:r w:rsidR="00A74D4E" w:rsidRPr="00367098">
        <w:rPr>
          <w:bCs/>
          <w:color w:val="000000" w:themeColor="text1"/>
        </w:rPr>
        <w:t xml:space="preserve">Brak złożenia deklaracji </w:t>
      </w:r>
      <w:r w:rsidR="008E574A" w:rsidRPr="00367098">
        <w:rPr>
          <w:bCs/>
          <w:color w:val="000000" w:themeColor="text1"/>
        </w:rPr>
        <w:br/>
      </w:r>
      <w:r w:rsidR="00A74D4E" w:rsidRPr="00367098">
        <w:rPr>
          <w:bCs/>
          <w:color w:val="000000" w:themeColor="text1"/>
        </w:rPr>
        <w:t xml:space="preserve">o wyborze przedmiotów skutkuje przypisaniem studenta do pracowni wskazanych przez </w:t>
      </w:r>
      <w:r w:rsidR="00FA5B45" w:rsidRPr="00367098">
        <w:rPr>
          <w:bCs/>
          <w:color w:val="000000" w:themeColor="text1"/>
        </w:rPr>
        <w:t>Dziekana.</w:t>
      </w:r>
      <w:r w:rsidR="00A74D4E" w:rsidRPr="00367098">
        <w:rPr>
          <w:bCs/>
          <w:color w:val="000000" w:themeColor="text1"/>
        </w:rPr>
        <w:t xml:space="preserve"> Lista tematyki pracowni badawczych zostanie studentom udostępniona najpóźniej do dnia 31 października bieżącego roku akademickiego</w:t>
      </w:r>
      <w:r w:rsidR="00F92CA0" w:rsidRPr="00367098">
        <w:rPr>
          <w:bCs/>
          <w:color w:val="000000" w:themeColor="text1"/>
        </w:rPr>
        <w:t xml:space="preserve"> (3 semestr studiów)</w:t>
      </w:r>
      <w:r w:rsidR="00FA5B45" w:rsidRPr="00367098">
        <w:rPr>
          <w:bCs/>
          <w:color w:val="000000" w:themeColor="text1"/>
        </w:rPr>
        <w:t xml:space="preserve">. </w:t>
      </w:r>
      <w:r w:rsidR="00A74D4E" w:rsidRPr="00367098">
        <w:rPr>
          <w:bCs/>
          <w:color w:val="000000" w:themeColor="text1"/>
        </w:rPr>
        <w:t xml:space="preserve">Zapisy na poszczególne pracownie </w:t>
      </w:r>
      <w:r w:rsidR="00FA5B45" w:rsidRPr="00367098">
        <w:rPr>
          <w:bCs/>
          <w:color w:val="000000" w:themeColor="text1"/>
        </w:rPr>
        <w:t>będą odbywały się drogą on-line.</w:t>
      </w:r>
      <w:r w:rsidR="001570FE" w:rsidRPr="00367098">
        <w:rPr>
          <w:bCs/>
          <w:color w:val="000000" w:themeColor="text1"/>
        </w:rPr>
        <w:t xml:space="preserve"> </w:t>
      </w:r>
      <w:r w:rsidR="009B6425" w:rsidRPr="00367098">
        <w:rPr>
          <w:bCs/>
          <w:color w:val="000000" w:themeColor="text1"/>
        </w:rPr>
        <w:t xml:space="preserve">W trakcie zajęć </w:t>
      </w:r>
      <w:r w:rsidR="001570FE" w:rsidRPr="00367098">
        <w:rPr>
          <w:bCs/>
          <w:color w:val="000000" w:themeColor="text1"/>
        </w:rPr>
        <w:t xml:space="preserve">w pracowniach badawczych </w:t>
      </w:r>
      <w:r w:rsidR="009B6425" w:rsidRPr="00367098">
        <w:rPr>
          <w:bCs/>
          <w:color w:val="000000" w:themeColor="text1"/>
        </w:rPr>
        <w:t>studenci są zobowiązani do samodzielnego rozwiązania problemu badawczego przedstawionego przez nauczyciela. Nauczyciel wspiera działania studentów pełniąc funkcję nauczyciela-tutora.</w:t>
      </w:r>
      <w:r w:rsidR="00275B72" w:rsidRPr="00367098">
        <w:rPr>
          <w:color w:val="000000" w:themeColor="text1"/>
        </w:rPr>
        <w:t xml:space="preserve"> </w:t>
      </w:r>
      <w:r w:rsidR="00275B72" w:rsidRPr="00367098">
        <w:rPr>
          <w:bCs/>
          <w:color w:val="000000" w:themeColor="text1"/>
        </w:rPr>
        <w:t>Przedmiot „Practice rotation” realizowany w ramach pracowni badawczych zorganizowanych przez nauczycieli akademickich może być realizowany w Jednostce, w której zatrudniony jest Promotor pracy dyplomowej.</w:t>
      </w:r>
    </w:p>
    <w:p w14:paraId="58471EBE" w14:textId="067AD744" w:rsidR="00F73A2C" w:rsidRPr="00367098" w:rsidRDefault="00275B72" w:rsidP="00A74D4E">
      <w:pPr>
        <w:pStyle w:val="Default"/>
        <w:spacing w:line="276" w:lineRule="auto"/>
        <w:jc w:val="both"/>
        <w:rPr>
          <w:bCs/>
          <w:color w:val="000000" w:themeColor="text1"/>
        </w:rPr>
      </w:pPr>
      <w:r w:rsidRPr="00367098">
        <w:rPr>
          <w:bCs/>
          <w:color w:val="000000" w:themeColor="text1"/>
        </w:rPr>
        <w:t>7</w:t>
      </w:r>
      <w:r w:rsidR="0089303D" w:rsidRPr="00367098">
        <w:rPr>
          <w:bCs/>
          <w:color w:val="000000" w:themeColor="text1"/>
        </w:rPr>
        <w:t xml:space="preserve">. </w:t>
      </w:r>
      <w:r w:rsidR="0049360B" w:rsidRPr="00367098">
        <w:rPr>
          <w:bCs/>
          <w:color w:val="000000" w:themeColor="text1"/>
        </w:rPr>
        <w:t>Student na czas odbywania praktyk, niezależnie od miejsca tj</w:t>
      </w:r>
      <w:r w:rsidR="000A0C02" w:rsidRPr="00367098">
        <w:rPr>
          <w:bCs/>
          <w:color w:val="000000" w:themeColor="text1"/>
        </w:rPr>
        <w:t>.</w:t>
      </w:r>
      <w:r w:rsidR="0049360B" w:rsidRPr="00367098">
        <w:rPr>
          <w:bCs/>
          <w:color w:val="000000" w:themeColor="text1"/>
        </w:rPr>
        <w:t xml:space="preserve"> włączając pracownie badawcze, musi mieć aktualne badania lekarskie oraz powinien mieć wykupione ubezpieczenie OC i NNW. Ubezpieczenie OC i NNW jest dobrowolne, student nie musi go posiadać; jednak brak wskazanych ubezpieczeń może skutkować niedopuszczeniem studenta do praktyk realizowanych w podmiotach poza Uniwersytetem Medycznym w Łodzi oraz jednostkach naukowych Uniwersytetu Medycznego w Łodzi.</w:t>
      </w:r>
      <w:r w:rsidR="003046AE" w:rsidRPr="00367098">
        <w:rPr>
          <w:bCs/>
          <w:color w:val="000000" w:themeColor="text1"/>
        </w:rPr>
        <w:t xml:space="preserve"> </w:t>
      </w:r>
      <w:r w:rsidR="008A3FB6" w:rsidRPr="00367098">
        <w:rPr>
          <w:bCs/>
          <w:color w:val="000000" w:themeColor="text1"/>
        </w:rPr>
        <w:t>Informacja o wykupionym ubezpieczeniu powinna być udostępniona przez studenta poprzez wypełnienie Oświadczenia stanowiącego Załącznik nr 4.</w:t>
      </w:r>
    </w:p>
    <w:p w14:paraId="3B734AFF" w14:textId="77777777" w:rsidR="00F73A2C" w:rsidRPr="00367098" w:rsidRDefault="00F73A2C" w:rsidP="00A74D4E">
      <w:pPr>
        <w:pStyle w:val="Default"/>
        <w:spacing w:line="276" w:lineRule="auto"/>
        <w:jc w:val="both"/>
        <w:rPr>
          <w:bCs/>
          <w:color w:val="000000" w:themeColor="text1"/>
        </w:rPr>
      </w:pPr>
    </w:p>
    <w:p w14:paraId="5110E8A9" w14:textId="0D78F375" w:rsidR="007643A8" w:rsidRPr="00367098" w:rsidRDefault="00275B72" w:rsidP="007643A8">
      <w:pPr>
        <w:pStyle w:val="Default"/>
        <w:spacing w:line="276" w:lineRule="auto"/>
        <w:jc w:val="both"/>
        <w:rPr>
          <w:bCs/>
          <w:color w:val="000000" w:themeColor="text1"/>
        </w:rPr>
      </w:pPr>
      <w:r w:rsidRPr="00367098">
        <w:rPr>
          <w:bCs/>
          <w:color w:val="000000" w:themeColor="text1"/>
        </w:rPr>
        <w:t>8</w:t>
      </w:r>
      <w:r w:rsidR="0089303D" w:rsidRPr="00367098">
        <w:rPr>
          <w:bCs/>
          <w:color w:val="000000" w:themeColor="text1"/>
        </w:rPr>
        <w:t xml:space="preserve">. </w:t>
      </w:r>
      <w:r w:rsidR="007643A8" w:rsidRPr="00367098">
        <w:rPr>
          <w:bCs/>
          <w:color w:val="000000" w:themeColor="text1"/>
        </w:rPr>
        <w:t>W przypadku akceptacji przez Radę Dydaktyczną</w:t>
      </w:r>
      <w:r w:rsidR="00D93A32" w:rsidRPr="00367098">
        <w:rPr>
          <w:bCs/>
          <w:color w:val="000000" w:themeColor="text1"/>
        </w:rPr>
        <w:t xml:space="preserve"> </w:t>
      </w:r>
      <w:r w:rsidR="007643A8" w:rsidRPr="00367098">
        <w:rPr>
          <w:bCs/>
          <w:color w:val="000000" w:themeColor="text1"/>
        </w:rPr>
        <w:t>planu praktyk w Instytucji/Podmiocie gospodarczym mieszczącym się poza Uniwersytetem Medycznym w Łodzi, przed rozpoczęciem praktyk musi zostać podpisane porozumienie pomiędzy Uczelnią a Jednostką zewnętrzną (Załącznik nr 2</w:t>
      </w:r>
      <w:r w:rsidR="0015797B" w:rsidRPr="00367098">
        <w:rPr>
          <w:bCs/>
          <w:color w:val="000000" w:themeColor="text1"/>
        </w:rPr>
        <w:t xml:space="preserve"> do Regulaminu</w:t>
      </w:r>
      <w:r w:rsidR="007643A8" w:rsidRPr="00367098">
        <w:rPr>
          <w:bCs/>
          <w:color w:val="000000" w:themeColor="text1"/>
        </w:rPr>
        <w:t>).</w:t>
      </w:r>
      <w:r w:rsidR="00D93A32" w:rsidRPr="00367098">
        <w:rPr>
          <w:bCs/>
          <w:color w:val="000000" w:themeColor="text1"/>
        </w:rPr>
        <w:t xml:space="preserve"> </w:t>
      </w:r>
      <w:r w:rsidR="007643A8" w:rsidRPr="00367098">
        <w:rPr>
          <w:bCs/>
          <w:color w:val="000000" w:themeColor="text1"/>
        </w:rPr>
        <w:t>Jednostka przyjmująca studenta na praktykę zobowiązana jest do zapewnienia warunków niezbędnych do przeprowadzenia praktyki zgodnie z ustaleniami porozumienia zawartego z Uczelnią</w:t>
      </w:r>
    </w:p>
    <w:p w14:paraId="10BA74F0" w14:textId="77777777" w:rsidR="007643A8" w:rsidRPr="00367098" w:rsidRDefault="007643A8" w:rsidP="007643A8">
      <w:pPr>
        <w:pStyle w:val="Default"/>
        <w:spacing w:line="276" w:lineRule="auto"/>
        <w:jc w:val="both"/>
        <w:rPr>
          <w:bCs/>
          <w:color w:val="000000" w:themeColor="text1"/>
        </w:rPr>
      </w:pPr>
    </w:p>
    <w:p w14:paraId="5C24D0FC" w14:textId="742086B9" w:rsidR="007643A8" w:rsidRPr="00367098" w:rsidRDefault="00275B72" w:rsidP="007643A8">
      <w:pPr>
        <w:pStyle w:val="Default"/>
        <w:spacing w:line="276" w:lineRule="auto"/>
        <w:jc w:val="both"/>
        <w:rPr>
          <w:bCs/>
          <w:color w:val="000000" w:themeColor="text1"/>
        </w:rPr>
      </w:pPr>
      <w:r w:rsidRPr="00367098">
        <w:rPr>
          <w:bCs/>
          <w:color w:val="000000" w:themeColor="text1"/>
        </w:rPr>
        <w:t>9</w:t>
      </w:r>
      <w:r w:rsidR="0089303D" w:rsidRPr="00367098">
        <w:rPr>
          <w:bCs/>
          <w:color w:val="000000" w:themeColor="text1"/>
        </w:rPr>
        <w:t xml:space="preserve">. </w:t>
      </w:r>
      <w:r w:rsidR="007643A8" w:rsidRPr="00367098">
        <w:rPr>
          <w:bCs/>
          <w:color w:val="000000" w:themeColor="text1"/>
        </w:rPr>
        <w:t>W przypadku akceptacji przez Radę Dydaktyczną planu praktyk w Jednostce mieszczącej się w strukturach Uniwersytetu Medycznego w Łodzi, przed rozpoczęciem praktyk musi zostać podpisane porozumienie pomiędzy Oddziałem a Jednostką wewnętrzną (Załącznik nr 3</w:t>
      </w:r>
      <w:r w:rsidR="0015797B" w:rsidRPr="00367098">
        <w:rPr>
          <w:bCs/>
          <w:color w:val="000000" w:themeColor="text1"/>
        </w:rPr>
        <w:t xml:space="preserve"> do Regulaminu</w:t>
      </w:r>
      <w:r w:rsidR="007643A8" w:rsidRPr="00367098">
        <w:rPr>
          <w:bCs/>
          <w:color w:val="000000" w:themeColor="text1"/>
        </w:rPr>
        <w:t>).</w:t>
      </w:r>
    </w:p>
    <w:p w14:paraId="38AB24F6" w14:textId="6788E47D" w:rsidR="00F73A2C" w:rsidRPr="00367098" w:rsidRDefault="0089303D" w:rsidP="007643A8">
      <w:pPr>
        <w:pStyle w:val="Default"/>
        <w:spacing w:line="276" w:lineRule="auto"/>
        <w:jc w:val="both"/>
        <w:rPr>
          <w:bCs/>
          <w:color w:val="000000" w:themeColor="text1"/>
        </w:rPr>
      </w:pPr>
      <w:r w:rsidRPr="00367098">
        <w:rPr>
          <w:bCs/>
          <w:color w:val="000000" w:themeColor="text1"/>
        </w:rPr>
        <w:lastRenderedPageBreak/>
        <w:t>1</w:t>
      </w:r>
      <w:r w:rsidR="00275B72" w:rsidRPr="00367098">
        <w:rPr>
          <w:bCs/>
          <w:color w:val="000000" w:themeColor="text1"/>
        </w:rPr>
        <w:t>0</w:t>
      </w:r>
      <w:r w:rsidRPr="00367098">
        <w:rPr>
          <w:bCs/>
          <w:color w:val="000000" w:themeColor="text1"/>
        </w:rPr>
        <w:t xml:space="preserve">. </w:t>
      </w:r>
      <w:r w:rsidR="00F73A2C" w:rsidRPr="00367098">
        <w:rPr>
          <w:bCs/>
          <w:color w:val="000000" w:themeColor="text1"/>
        </w:rPr>
        <w:t xml:space="preserve">Praktyki mogą być także realizowane w zagranicznych instytucjach naukowych </w:t>
      </w:r>
      <w:r w:rsidR="007E3E5A" w:rsidRPr="00367098">
        <w:rPr>
          <w:bCs/>
          <w:color w:val="000000" w:themeColor="text1"/>
        </w:rPr>
        <w:br/>
      </w:r>
      <w:r w:rsidR="00F73A2C" w:rsidRPr="00367098">
        <w:rPr>
          <w:bCs/>
          <w:color w:val="000000" w:themeColor="text1"/>
        </w:rPr>
        <w:t xml:space="preserve">i jednostkach organizacyjnych (zakłady pracy), których charakter działania związany jest </w:t>
      </w:r>
      <w:r w:rsidR="007E3E5A" w:rsidRPr="00367098">
        <w:rPr>
          <w:bCs/>
          <w:color w:val="000000" w:themeColor="text1"/>
        </w:rPr>
        <w:br/>
      </w:r>
      <w:r w:rsidR="00F73A2C" w:rsidRPr="00367098">
        <w:rPr>
          <w:bCs/>
          <w:color w:val="000000" w:themeColor="text1"/>
        </w:rPr>
        <w:t>z kierunkiem odbywanych studiów.</w:t>
      </w:r>
    </w:p>
    <w:p w14:paraId="18B5CB35" w14:textId="27E54BAA" w:rsidR="00F73A2C" w:rsidRPr="00367098" w:rsidRDefault="00F73A2C" w:rsidP="007643A8">
      <w:pPr>
        <w:pStyle w:val="Default"/>
        <w:spacing w:line="276" w:lineRule="auto"/>
        <w:jc w:val="both"/>
        <w:rPr>
          <w:bCs/>
          <w:color w:val="000000" w:themeColor="text1"/>
        </w:rPr>
      </w:pPr>
    </w:p>
    <w:p w14:paraId="229479F3" w14:textId="362F21C7" w:rsidR="008E574A" w:rsidRPr="00367098" w:rsidRDefault="008E574A" w:rsidP="004B36E7">
      <w:pPr>
        <w:pStyle w:val="Default"/>
        <w:spacing w:after="240" w:line="276" w:lineRule="auto"/>
        <w:jc w:val="center"/>
        <w:rPr>
          <w:bCs/>
          <w:color w:val="000000" w:themeColor="text1"/>
        </w:rPr>
      </w:pPr>
      <w:r w:rsidRPr="00367098">
        <w:rPr>
          <w:b/>
          <w:color w:val="000000" w:themeColor="text1"/>
        </w:rPr>
        <w:t>§3</w:t>
      </w:r>
    </w:p>
    <w:p w14:paraId="114181EE" w14:textId="77777777" w:rsidR="00F73A2C" w:rsidRPr="00367098" w:rsidRDefault="002C132F" w:rsidP="007E3E5A">
      <w:pPr>
        <w:pStyle w:val="Default"/>
        <w:spacing w:line="276" w:lineRule="auto"/>
        <w:jc w:val="center"/>
        <w:rPr>
          <w:b/>
          <w:bCs/>
          <w:color w:val="000000" w:themeColor="text1"/>
        </w:rPr>
      </w:pPr>
      <w:r w:rsidRPr="00367098">
        <w:rPr>
          <w:b/>
          <w:bCs/>
          <w:color w:val="000000" w:themeColor="text1"/>
        </w:rPr>
        <w:t>ZALICZENIE PRAKTYK</w:t>
      </w:r>
    </w:p>
    <w:p w14:paraId="19223A7D" w14:textId="5EF4B83C" w:rsidR="009E09DF" w:rsidRPr="00367098" w:rsidRDefault="0089303D" w:rsidP="009E09DF">
      <w:pPr>
        <w:pStyle w:val="NormalnyWeb"/>
        <w:spacing w:line="276" w:lineRule="auto"/>
        <w:jc w:val="both"/>
        <w:rPr>
          <w:color w:val="000000" w:themeColor="text1"/>
        </w:rPr>
      </w:pPr>
      <w:r w:rsidRPr="00367098">
        <w:rPr>
          <w:bCs/>
          <w:color w:val="000000" w:themeColor="text1"/>
        </w:rPr>
        <w:t xml:space="preserve">1. </w:t>
      </w:r>
      <w:r w:rsidR="009E09DF" w:rsidRPr="00367098">
        <w:rPr>
          <w:color w:val="000000" w:themeColor="text1"/>
        </w:rPr>
        <w:t xml:space="preserve">Każdy student kontynuujący naukę na studiach II stopnia musi przedstawić dowód zrealizowania przedmiotu </w:t>
      </w:r>
      <w:r w:rsidR="007E3E5A" w:rsidRPr="00367098">
        <w:rPr>
          <w:color w:val="000000" w:themeColor="text1"/>
        </w:rPr>
        <w:t>„</w:t>
      </w:r>
      <w:r w:rsidR="009E09DF" w:rsidRPr="00367098">
        <w:rPr>
          <w:color w:val="000000" w:themeColor="text1"/>
        </w:rPr>
        <w:t>Practice</w:t>
      </w:r>
      <w:r w:rsidR="003046AE" w:rsidRPr="00367098">
        <w:rPr>
          <w:color w:val="000000" w:themeColor="text1"/>
        </w:rPr>
        <w:t xml:space="preserve"> </w:t>
      </w:r>
      <w:r w:rsidR="009E09DF" w:rsidRPr="00367098">
        <w:rPr>
          <w:color w:val="000000" w:themeColor="text1"/>
        </w:rPr>
        <w:t>rotation</w:t>
      </w:r>
      <w:r w:rsidR="007E3E5A" w:rsidRPr="00367098">
        <w:rPr>
          <w:color w:val="000000" w:themeColor="text1"/>
        </w:rPr>
        <w:t>”</w:t>
      </w:r>
      <w:r w:rsidR="009E09DF" w:rsidRPr="00367098">
        <w:rPr>
          <w:color w:val="000000" w:themeColor="text1"/>
        </w:rPr>
        <w:t xml:space="preserve"> w postaci „Dziennika praktyk” (Załącznik nr </w:t>
      </w:r>
      <w:r w:rsidR="008555EF" w:rsidRPr="00367098">
        <w:rPr>
          <w:color w:val="000000" w:themeColor="text1"/>
        </w:rPr>
        <w:t>5</w:t>
      </w:r>
      <w:r w:rsidR="0015797B" w:rsidRPr="00367098">
        <w:rPr>
          <w:color w:val="000000" w:themeColor="text1"/>
        </w:rPr>
        <w:t xml:space="preserve"> do Regulaminu</w:t>
      </w:r>
      <w:r w:rsidR="009E09DF" w:rsidRPr="00367098">
        <w:rPr>
          <w:color w:val="000000" w:themeColor="text1"/>
        </w:rPr>
        <w:t>) najpóźniej do końca trwania sesji przypisanej do IV semestru</w:t>
      </w:r>
      <w:r w:rsidR="007E3E5A" w:rsidRPr="00367098">
        <w:rPr>
          <w:color w:val="000000" w:themeColor="text1"/>
        </w:rPr>
        <w:t xml:space="preserve"> studiów</w:t>
      </w:r>
      <w:r w:rsidR="009E09DF" w:rsidRPr="00367098">
        <w:rPr>
          <w:color w:val="000000" w:themeColor="text1"/>
        </w:rPr>
        <w:t>.</w:t>
      </w:r>
      <w:r w:rsidR="008555EF" w:rsidRPr="00367098">
        <w:rPr>
          <w:color w:val="000000" w:themeColor="text1"/>
        </w:rPr>
        <w:t xml:space="preserve"> </w:t>
      </w:r>
      <w:r w:rsidR="0051097A" w:rsidRPr="00367098">
        <w:rPr>
          <w:bCs/>
          <w:color w:val="000000" w:themeColor="text1"/>
        </w:rPr>
        <w:t>Dziennik praktyk musi zawierać ocenę i być podpisany przez osobę upoważnion</w:t>
      </w:r>
      <w:r w:rsidR="007E3E5A" w:rsidRPr="00367098">
        <w:rPr>
          <w:bCs/>
          <w:color w:val="000000" w:themeColor="text1"/>
        </w:rPr>
        <w:t>ą</w:t>
      </w:r>
      <w:r w:rsidR="0051097A" w:rsidRPr="00367098">
        <w:rPr>
          <w:bCs/>
          <w:color w:val="000000" w:themeColor="text1"/>
        </w:rPr>
        <w:t xml:space="preserve"> z ramienia jednostki, w której student odbywa praktyki. Jeśli student realizuje przedmiot w ramach pracowni badawczych, Dziennik praktyk może być jeden, ale realizacja praktyk w każdej pracowni badawczej musi </w:t>
      </w:r>
      <w:r w:rsidRPr="00367098">
        <w:rPr>
          <w:bCs/>
          <w:color w:val="000000" w:themeColor="text1"/>
        </w:rPr>
        <w:t xml:space="preserve">być </w:t>
      </w:r>
      <w:r w:rsidR="0051097A" w:rsidRPr="00367098">
        <w:rPr>
          <w:bCs/>
          <w:color w:val="000000" w:themeColor="text1"/>
        </w:rPr>
        <w:t>oceniona i podpisana przez opiekuna (nauczyciela akademickiego).</w:t>
      </w:r>
    </w:p>
    <w:p w14:paraId="512A9BA2" w14:textId="0D1DF45D" w:rsidR="0089303D" w:rsidRPr="00367098" w:rsidRDefault="0089303D" w:rsidP="009E09DF">
      <w:pPr>
        <w:pStyle w:val="NormalnyWeb"/>
        <w:spacing w:line="276" w:lineRule="auto"/>
        <w:jc w:val="both"/>
        <w:rPr>
          <w:bCs/>
          <w:color w:val="000000" w:themeColor="text1"/>
        </w:rPr>
      </w:pPr>
      <w:r w:rsidRPr="00367098">
        <w:rPr>
          <w:color w:val="000000" w:themeColor="text1"/>
        </w:rPr>
        <w:t xml:space="preserve">2. </w:t>
      </w:r>
      <w:r w:rsidR="009E09DF" w:rsidRPr="00367098">
        <w:rPr>
          <w:bCs/>
          <w:color w:val="000000" w:themeColor="text1"/>
        </w:rPr>
        <w:t xml:space="preserve">Przedmiot </w:t>
      </w:r>
      <w:r w:rsidR="007E3E5A" w:rsidRPr="00367098">
        <w:rPr>
          <w:bCs/>
          <w:color w:val="000000" w:themeColor="text1"/>
        </w:rPr>
        <w:t>„</w:t>
      </w:r>
      <w:r w:rsidR="009E09DF" w:rsidRPr="00367098">
        <w:rPr>
          <w:bCs/>
          <w:color w:val="000000" w:themeColor="text1"/>
        </w:rPr>
        <w:t>Practice</w:t>
      </w:r>
      <w:r w:rsidR="003046AE" w:rsidRPr="00367098">
        <w:rPr>
          <w:bCs/>
          <w:color w:val="000000" w:themeColor="text1"/>
        </w:rPr>
        <w:t xml:space="preserve"> </w:t>
      </w:r>
      <w:r w:rsidR="009E09DF" w:rsidRPr="00367098">
        <w:rPr>
          <w:bCs/>
          <w:color w:val="000000" w:themeColor="text1"/>
        </w:rPr>
        <w:t>rotation</w:t>
      </w:r>
      <w:r w:rsidR="007E3E5A" w:rsidRPr="00367098">
        <w:rPr>
          <w:bCs/>
          <w:color w:val="000000" w:themeColor="text1"/>
        </w:rPr>
        <w:t>”</w:t>
      </w:r>
      <w:r w:rsidR="009E09DF" w:rsidRPr="00367098">
        <w:rPr>
          <w:bCs/>
          <w:color w:val="000000" w:themeColor="text1"/>
        </w:rPr>
        <w:t xml:space="preserve"> kończy się wpisaniem oceny z przedmiotu przez promotora pracy magisterskiej studenta. W przypadku</w:t>
      </w:r>
      <w:r w:rsidR="007E3E5A" w:rsidRPr="00367098">
        <w:rPr>
          <w:bCs/>
          <w:color w:val="000000" w:themeColor="text1"/>
        </w:rPr>
        <w:t>,</w:t>
      </w:r>
      <w:r w:rsidR="009E09DF" w:rsidRPr="00367098">
        <w:rPr>
          <w:bCs/>
          <w:color w:val="000000" w:themeColor="text1"/>
        </w:rPr>
        <w:t xml:space="preserve"> gdy student odbywał praktyki w jednostkach poza uczelnianych lub jednostkach naukowych mieszczących się na terenie Uniwersytetu Medycznego w Łodzi, ocena wpisywana przez promotora do sytemu Wirtualna Uczelnia jest tożsama z oceną jaka została wpisana studentowi do Dziennika praktyk przez osobę opiekująca się studentem na terenie jednostki, w której odbywały się praktyki. </w:t>
      </w:r>
    </w:p>
    <w:p w14:paraId="6AA187F7" w14:textId="51343AAC" w:rsidR="009E09DF" w:rsidRPr="00367098" w:rsidRDefault="0089303D" w:rsidP="009E09DF">
      <w:pPr>
        <w:pStyle w:val="NormalnyWeb"/>
        <w:spacing w:line="276" w:lineRule="auto"/>
        <w:jc w:val="both"/>
        <w:rPr>
          <w:bCs/>
          <w:color w:val="000000" w:themeColor="text1"/>
        </w:rPr>
      </w:pPr>
      <w:r w:rsidRPr="00367098">
        <w:rPr>
          <w:bCs/>
          <w:color w:val="000000" w:themeColor="text1"/>
        </w:rPr>
        <w:t xml:space="preserve">3. </w:t>
      </w:r>
      <w:r w:rsidR="009E09DF" w:rsidRPr="00367098">
        <w:rPr>
          <w:bCs/>
          <w:color w:val="000000" w:themeColor="text1"/>
        </w:rPr>
        <w:t>W przypadku</w:t>
      </w:r>
      <w:r w:rsidR="007E3E5A" w:rsidRPr="00367098">
        <w:rPr>
          <w:bCs/>
          <w:color w:val="000000" w:themeColor="text1"/>
        </w:rPr>
        <w:t>,</w:t>
      </w:r>
      <w:r w:rsidR="009E09DF" w:rsidRPr="00367098">
        <w:rPr>
          <w:bCs/>
          <w:color w:val="000000" w:themeColor="text1"/>
        </w:rPr>
        <w:t xml:space="preserve"> gdy student odbywał praktyki w ramach poszczególnych pracowni badawczych, opiekun (nauczyciel akademicki) wpisuje do Dziennika praktyk i systemu Wirtualna Uczelnia ocenę z danej pracowni badawczej. Średnia arytmetyczna z ocen uzyskanych przez studenta w ramach pracowni badawczych jest oceną, którą wstawia promotor pracy magisterskiej do systemu Wirtualna Uczelnia z przedmiotu </w:t>
      </w:r>
      <w:r w:rsidR="007E3E5A" w:rsidRPr="00367098">
        <w:rPr>
          <w:bCs/>
          <w:color w:val="000000" w:themeColor="text1"/>
        </w:rPr>
        <w:t>„</w:t>
      </w:r>
      <w:r w:rsidR="009E09DF" w:rsidRPr="00367098">
        <w:rPr>
          <w:bCs/>
          <w:color w:val="000000" w:themeColor="text1"/>
        </w:rPr>
        <w:t>Practice</w:t>
      </w:r>
      <w:r w:rsidR="003046AE" w:rsidRPr="00367098">
        <w:rPr>
          <w:bCs/>
          <w:color w:val="000000" w:themeColor="text1"/>
        </w:rPr>
        <w:t xml:space="preserve"> </w:t>
      </w:r>
      <w:r w:rsidR="009E09DF" w:rsidRPr="00367098">
        <w:rPr>
          <w:bCs/>
          <w:color w:val="000000" w:themeColor="text1"/>
        </w:rPr>
        <w:t>rotation</w:t>
      </w:r>
      <w:r w:rsidR="007E3E5A" w:rsidRPr="00367098">
        <w:rPr>
          <w:bCs/>
          <w:color w:val="000000" w:themeColor="text1"/>
        </w:rPr>
        <w:t>”</w:t>
      </w:r>
      <w:r w:rsidR="009E09DF" w:rsidRPr="00367098">
        <w:rPr>
          <w:bCs/>
          <w:color w:val="000000" w:themeColor="text1"/>
        </w:rPr>
        <w:t xml:space="preserve">. Zasady oceny studenta w ramach poszczególnych pracowni badawczych </w:t>
      </w:r>
      <w:r w:rsidR="00B668DD" w:rsidRPr="00367098">
        <w:rPr>
          <w:bCs/>
          <w:color w:val="000000" w:themeColor="text1"/>
        </w:rPr>
        <w:t xml:space="preserve">są </w:t>
      </w:r>
      <w:r w:rsidR="009E09DF" w:rsidRPr="00367098">
        <w:rPr>
          <w:bCs/>
          <w:color w:val="000000" w:themeColor="text1"/>
        </w:rPr>
        <w:t>opisane w Sylabusach sporządzonych na potrzeby każdej pracowni badawczej</w:t>
      </w:r>
      <w:r w:rsidR="00B668DD" w:rsidRPr="00367098">
        <w:rPr>
          <w:bCs/>
          <w:color w:val="000000" w:themeColor="text1"/>
        </w:rPr>
        <w:t>.</w:t>
      </w:r>
    </w:p>
    <w:p w14:paraId="51EA0112" w14:textId="77777777" w:rsidR="002F476E" w:rsidRPr="00367098" w:rsidRDefault="002F476E" w:rsidP="00A62BE0">
      <w:pPr>
        <w:pStyle w:val="NormalnyWeb"/>
        <w:spacing w:line="276" w:lineRule="auto"/>
        <w:jc w:val="both"/>
        <w:rPr>
          <w:bCs/>
          <w:color w:val="000000" w:themeColor="text1"/>
        </w:rPr>
      </w:pPr>
    </w:p>
    <w:p w14:paraId="1937F06D" w14:textId="77777777" w:rsidR="0051097A" w:rsidRPr="00367098" w:rsidRDefault="0051097A" w:rsidP="00A62BE0">
      <w:pPr>
        <w:pStyle w:val="NormalnyWeb"/>
        <w:spacing w:line="276" w:lineRule="auto"/>
        <w:jc w:val="both"/>
        <w:rPr>
          <w:bCs/>
          <w:color w:val="000000" w:themeColor="text1"/>
        </w:rPr>
      </w:pPr>
    </w:p>
    <w:p w14:paraId="120F33C2" w14:textId="77777777" w:rsidR="0051097A" w:rsidRPr="00367098" w:rsidRDefault="0051097A" w:rsidP="00A62BE0">
      <w:pPr>
        <w:pStyle w:val="NormalnyWeb"/>
        <w:spacing w:line="276" w:lineRule="auto"/>
        <w:jc w:val="both"/>
        <w:rPr>
          <w:bCs/>
          <w:color w:val="000000" w:themeColor="text1"/>
        </w:rPr>
      </w:pPr>
    </w:p>
    <w:p w14:paraId="6C4148C1" w14:textId="77777777" w:rsidR="0089303D" w:rsidRPr="00367098" w:rsidRDefault="0089303D">
      <w:pPr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pl-PL"/>
        </w:rPr>
      </w:pPr>
      <w:r w:rsidRPr="00367098">
        <w:rPr>
          <w:rFonts w:ascii="Times New Roman" w:hAnsi="Times New Roman" w:cs="Times New Roman"/>
          <w:bCs/>
          <w:color w:val="000000" w:themeColor="text1"/>
        </w:rPr>
        <w:br w:type="page"/>
      </w:r>
    </w:p>
    <w:p w14:paraId="1F91058F" w14:textId="77777777" w:rsidR="002F27B6" w:rsidRPr="00367098" w:rsidRDefault="002F27B6" w:rsidP="002F27B6">
      <w:pPr>
        <w:spacing w:after="0" w:line="240" w:lineRule="auto"/>
        <w:jc w:val="right"/>
        <w:rPr>
          <w:rFonts w:ascii="Times New Roman" w:hAnsi="Times New Roman" w:cs="Times New Roman"/>
          <w:b/>
          <w:bCs/>
          <w:i/>
          <w:iCs/>
          <w:color w:val="000000" w:themeColor="text1"/>
          <w:sz w:val="24"/>
          <w:szCs w:val="24"/>
        </w:rPr>
      </w:pPr>
      <w:r w:rsidRPr="00367098">
        <w:rPr>
          <w:rFonts w:ascii="Times New Roman" w:hAnsi="Times New Roman" w:cs="Times New Roman"/>
          <w:b/>
          <w:bCs/>
          <w:i/>
          <w:iCs/>
          <w:color w:val="000000" w:themeColor="text1"/>
          <w:sz w:val="24"/>
          <w:szCs w:val="24"/>
        </w:rPr>
        <w:lastRenderedPageBreak/>
        <w:t xml:space="preserve">Załącznik nr 1 </w:t>
      </w:r>
    </w:p>
    <w:p w14:paraId="198EF2BA" w14:textId="5BBBBCBD" w:rsidR="002F27B6" w:rsidRPr="007234FF" w:rsidRDefault="002F27B6" w:rsidP="002F27B6">
      <w:pPr>
        <w:spacing w:after="0" w:line="240" w:lineRule="auto"/>
        <w:jc w:val="right"/>
        <w:rPr>
          <w:rFonts w:ascii="Times New Roman" w:hAnsi="Times New Roman" w:cs="Times New Roman"/>
          <w:i/>
          <w:iCs/>
          <w:color w:val="000000" w:themeColor="text1"/>
          <w:sz w:val="20"/>
          <w:szCs w:val="20"/>
        </w:rPr>
      </w:pPr>
      <w:r w:rsidRPr="007234FF">
        <w:rPr>
          <w:rFonts w:ascii="Times New Roman" w:hAnsi="Times New Roman" w:cs="Times New Roman"/>
          <w:i/>
          <w:iCs/>
          <w:color w:val="000000" w:themeColor="text1"/>
          <w:sz w:val="20"/>
          <w:szCs w:val="20"/>
        </w:rPr>
        <w:t>do Regulaminu przedmiotu „Practice</w:t>
      </w:r>
      <w:r w:rsidR="003046AE" w:rsidRPr="007234FF">
        <w:rPr>
          <w:rFonts w:ascii="Times New Roman" w:hAnsi="Times New Roman" w:cs="Times New Roman"/>
          <w:i/>
          <w:iCs/>
          <w:color w:val="000000" w:themeColor="text1"/>
          <w:sz w:val="20"/>
          <w:szCs w:val="20"/>
        </w:rPr>
        <w:t xml:space="preserve"> </w:t>
      </w:r>
      <w:r w:rsidRPr="007234FF">
        <w:rPr>
          <w:rFonts w:ascii="Times New Roman" w:hAnsi="Times New Roman" w:cs="Times New Roman"/>
          <w:i/>
          <w:iCs/>
          <w:color w:val="000000" w:themeColor="text1"/>
          <w:sz w:val="20"/>
          <w:szCs w:val="20"/>
        </w:rPr>
        <w:t>rotation”</w:t>
      </w:r>
    </w:p>
    <w:p w14:paraId="1C0290C1" w14:textId="77777777" w:rsidR="002F27B6" w:rsidRPr="007234FF" w:rsidRDefault="002F27B6" w:rsidP="002F27B6">
      <w:pPr>
        <w:spacing w:after="0" w:line="240" w:lineRule="auto"/>
        <w:jc w:val="right"/>
        <w:rPr>
          <w:rFonts w:ascii="Times New Roman" w:hAnsi="Times New Roman" w:cs="Times New Roman"/>
          <w:i/>
          <w:iCs/>
          <w:color w:val="000000" w:themeColor="text1"/>
          <w:sz w:val="20"/>
          <w:szCs w:val="20"/>
        </w:rPr>
      </w:pPr>
      <w:r w:rsidRPr="007234FF">
        <w:rPr>
          <w:rFonts w:ascii="Times New Roman" w:hAnsi="Times New Roman" w:cs="Times New Roman"/>
          <w:i/>
          <w:iCs/>
          <w:color w:val="000000" w:themeColor="text1"/>
          <w:sz w:val="20"/>
          <w:szCs w:val="20"/>
        </w:rPr>
        <w:t>– Plan praktyk</w:t>
      </w:r>
    </w:p>
    <w:p w14:paraId="29780505" w14:textId="77777777" w:rsidR="002F27B6" w:rsidRPr="00367098" w:rsidRDefault="002F27B6" w:rsidP="002F27B6">
      <w:pPr>
        <w:spacing w:after="0" w:line="240" w:lineRule="auto"/>
        <w:jc w:val="right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58AEF761" w14:textId="77777777" w:rsidR="0077449B" w:rsidRPr="00367098" w:rsidRDefault="0077449B" w:rsidP="004B36E7">
      <w:pPr>
        <w:spacing w:after="0" w:line="276" w:lineRule="auto"/>
        <w:rPr>
          <w:rFonts w:ascii="Times New Roman" w:hAnsi="Times New Roman" w:cs="Times New Roman"/>
          <w:b/>
          <w:bCs/>
          <w:color w:val="000000" w:themeColor="text1"/>
        </w:rPr>
      </w:pPr>
      <w:r w:rsidRPr="00367098">
        <w:rPr>
          <w:rFonts w:ascii="Times New Roman" w:hAnsi="Times New Roman" w:cs="Times New Roman"/>
          <w:b/>
          <w:bCs/>
          <w:color w:val="000000" w:themeColor="text1"/>
        </w:rPr>
        <w:t>Imię i nazwisko studenta:</w:t>
      </w:r>
    </w:p>
    <w:p w14:paraId="1B2AEC11" w14:textId="04CCE3E4" w:rsidR="0077449B" w:rsidRPr="00367098" w:rsidRDefault="0077449B" w:rsidP="004B36E7">
      <w:pPr>
        <w:spacing w:after="0" w:line="276" w:lineRule="auto"/>
        <w:rPr>
          <w:rFonts w:ascii="Times New Roman" w:hAnsi="Times New Roman" w:cs="Times New Roman"/>
          <w:b/>
          <w:bCs/>
          <w:color w:val="000000" w:themeColor="text1"/>
        </w:rPr>
      </w:pPr>
      <w:r w:rsidRPr="00367098">
        <w:rPr>
          <w:rFonts w:ascii="Times New Roman" w:hAnsi="Times New Roman" w:cs="Times New Roman"/>
          <w:b/>
          <w:bCs/>
          <w:color w:val="000000" w:themeColor="text1"/>
        </w:rPr>
        <w:t xml:space="preserve">Numer albumu: </w:t>
      </w:r>
    </w:p>
    <w:tbl>
      <w:tblPr>
        <w:tblW w:w="9286" w:type="dxa"/>
        <w:tblBorders>
          <w:top w:val="single" w:sz="4" w:space="0" w:color="000001"/>
          <w:left w:val="single" w:sz="4" w:space="0" w:color="000001"/>
          <w:bottom w:val="single" w:sz="4" w:space="0" w:color="000001"/>
          <w:right w:val="single" w:sz="4" w:space="0" w:color="000001"/>
          <w:insideH w:val="single" w:sz="4" w:space="0" w:color="000001"/>
          <w:insideV w:val="single" w:sz="4" w:space="0" w:color="000001"/>
        </w:tblBorders>
        <w:tblLook w:val="04A0" w:firstRow="1" w:lastRow="0" w:firstColumn="1" w:lastColumn="0" w:noHBand="0" w:noVBand="1"/>
      </w:tblPr>
      <w:tblGrid>
        <w:gridCol w:w="4201"/>
        <w:gridCol w:w="5085"/>
      </w:tblGrid>
      <w:tr w:rsidR="009B6DF8" w:rsidRPr="00367098" w14:paraId="6D459817" w14:textId="77777777" w:rsidTr="00F04765">
        <w:trPr>
          <w:trHeight w:val="516"/>
        </w:trPr>
        <w:tc>
          <w:tcPr>
            <w:tcW w:w="42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left w:w="108" w:type="dxa"/>
            </w:tcMar>
            <w:vAlign w:val="center"/>
          </w:tcPr>
          <w:p w14:paraId="472E42D6" w14:textId="77777777" w:rsidR="0077449B" w:rsidRPr="00367098" w:rsidRDefault="0077449B" w:rsidP="00F04765">
            <w:pPr>
              <w:spacing w:after="0"/>
              <w:rPr>
                <w:rFonts w:ascii="Times New Roman" w:hAnsi="Times New Roman" w:cs="Times New Roman"/>
                <w:color w:val="000000" w:themeColor="text1"/>
              </w:rPr>
            </w:pPr>
            <w:r w:rsidRPr="00367098">
              <w:rPr>
                <w:rFonts w:ascii="Times New Roman" w:hAnsi="Times New Roman" w:cs="Times New Roman"/>
                <w:color w:val="000000" w:themeColor="text1"/>
              </w:rPr>
              <w:t>Przedmiot</w:t>
            </w:r>
          </w:p>
        </w:tc>
        <w:tc>
          <w:tcPr>
            <w:tcW w:w="508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left w:w="108" w:type="dxa"/>
            </w:tcMar>
            <w:vAlign w:val="center"/>
          </w:tcPr>
          <w:p w14:paraId="54C6E4D5" w14:textId="77777777" w:rsidR="0077449B" w:rsidRPr="00367098" w:rsidRDefault="0077449B" w:rsidP="00F04765">
            <w:pPr>
              <w:spacing w:after="0"/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  <w:r w:rsidRPr="00367098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„Practice rotation”</w:t>
            </w:r>
          </w:p>
        </w:tc>
      </w:tr>
      <w:tr w:rsidR="009B6DF8" w:rsidRPr="00367098" w14:paraId="0FEF2687" w14:textId="77777777" w:rsidTr="00F04765">
        <w:trPr>
          <w:trHeight w:val="526"/>
        </w:trPr>
        <w:tc>
          <w:tcPr>
            <w:tcW w:w="42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left w:w="108" w:type="dxa"/>
            </w:tcMar>
            <w:vAlign w:val="center"/>
          </w:tcPr>
          <w:p w14:paraId="21E8ACF5" w14:textId="77777777" w:rsidR="0077449B" w:rsidRPr="00367098" w:rsidRDefault="0077449B" w:rsidP="00F04765">
            <w:pPr>
              <w:spacing w:after="0"/>
              <w:rPr>
                <w:rFonts w:ascii="Times New Roman" w:hAnsi="Times New Roman" w:cs="Times New Roman"/>
                <w:color w:val="000000" w:themeColor="text1"/>
              </w:rPr>
            </w:pPr>
            <w:r w:rsidRPr="00367098">
              <w:rPr>
                <w:rFonts w:ascii="Times New Roman" w:hAnsi="Times New Roman" w:cs="Times New Roman"/>
                <w:color w:val="000000" w:themeColor="text1"/>
              </w:rPr>
              <w:t>Forma realizacji przedmiotu</w:t>
            </w:r>
          </w:p>
        </w:tc>
        <w:tc>
          <w:tcPr>
            <w:tcW w:w="508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left w:w="108" w:type="dxa"/>
            </w:tcMar>
            <w:vAlign w:val="center"/>
          </w:tcPr>
          <w:p w14:paraId="763FFD8E" w14:textId="77777777" w:rsidR="0077449B" w:rsidRPr="00367098" w:rsidRDefault="0077449B" w:rsidP="00F04765">
            <w:pPr>
              <w:spacing w:after="0"/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r w:rsidRPr="00367098">
              <w:rPr>
                <w:rFonts w:ascii="Times New Roman" w:hAnsi="Times New Roman" w:cs="Times New Roman"/>
                <w:color w:val="000000" w:themeColor="text1"/>
                <w:lang w:val="en-US"/>
              </w:rPr>
              <w:t>Outsider practice / inside practice</w:t>
            </w:r>
          </w:p>
        </w:tc>
      </w:tr>
      <w:tr w:rsidR="009B6DF8" w:rsidRPr="00367098" w14:paraId="4801C877" w14:textId="77777777" w:rsidTr="00F04765">
        <w:trPr>
          <w:trHeight w:val="1129"/>
        </w:trPr>
        <w:tc>
          <w:tcPr>
            <w:tcW w:w="42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left w:w="108" w:type="dxa"/>
            </w:tcMar>
            <w:vAlign w:val="center"/>
          </w:tcPr>
          <w:p w14:paraId="64A5B8EC" w14:textId="77777777" w:rsidR="0077449B" w:rsidRPr="00367098" w:rsidRDefault="0077449B" w:rsidP="00F04765">
            <w:pPr>
              <w:spacing w:after="0"/>
              <w:rPr>
                <w:rFonts w:ascii="Times New Roman" w:hAnsi="Times New Roman" w:cs="Times New Roman"/>
                <w:color w:val="000000" w:themeColor="text1"/>
              </w:rPr>
            </w:pPr>
            <w:r w:rsidRPr="00367098">
              <w:rPr>
                <w:rFonts w:ascii="Times New Roman" w:hAnsi="Times New Roman" w:cs="Times New Roman"/>
                <w:color w:val="000000" w:themeColor="text1"/>
              </w:rPr>
              <w:t>Miejsce realizacji przedmiotu</w:t>
            </w:r>
          </w:p>
          <w:p w14:paraId="44B41232" w14:textId="77777777" w:rsidR="0077449B" w:rsidRPr="00367098" w:rsidRDefault="0077449B" w:rsidP="00F04765">
            <w:pPr>
              <w:spacing w:after="0"/>
              <w:rPr>
                <w:rFonts w:ascii="Times New Roman" w:hAnsi="Times New Roman" w:cs="Times New Roman"/>
                <w:color w:val="000000" w:themeColor="text1"/>
              </w:rPr>
            </w:pPr>
            <w:r w:rsidRPr="00367098">
              <w:rPr>
                <w:rFonts w:ascii="Times New Roman" w:hAnsi="Times New Roman" w:cs="Times New Roman"/>
                <w:color w:val="000000" w:themeColor="text1"/>
              </w:rPr>
              <w:t>(nazwa firmy/ laboratorium)</w:t>
            </w:r>
          </w:p>
        </w:tc>
        <w:tc>
          <w:tcPr>
            <w:tcW w:w="508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left w:w="108" w:type="dxa"/>
            </w:tcMar>
          </w:tcPr>
          <w:p w14:paraId="4B2AE78C" w14:textId="77777777" w:rsidR="0077449B" w:rsidRPr="00367098" w:rsidRDefault="0077449B" w:rsidP="00F04765">
            <w:pPr>
              <w:spacing w:after="0"/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9B6DF8" w:rsidRPr="00367098" w14:paraId="026379D3" w14:textId="77777777" w:rsidTr="00F04765">
        <w:trPr>
          <w:trHeight w:val="1308"/>
        </w:trPr>
        <w:tc>
          <w:tcPr>
            <w:tcW w:w="42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left w:w="108" w:type="dxa"/>
            </w:tcMar>
            <w:vAlign w:val="center"/>
          </w:tcPr>
          <w:p w14:paraId="07745892" w14:textId="77777777" w:rsidR="0077449B" w:rsidRPr="00367098" w:rsidRDefault="0077449B" w:rsidP="00F04765">
            <w:pPr>
              <w:spacing w:after="0"/>
              <w:rPr>
                <w:rFonts w:ascii="Times New Roman" w:hAnsi="Times New Roman" w:cs="Times New Roman"/>
                <w:color w:val="000000" w:themeColor="text1"/>
              </w:rPr>
            </w:pPr>
            <w:r w:rsidRPr="00367098">
              <w:rPr>
                <w:rFonts w:ascii="Times New Roman" w:hAnsi="Times New Roman" w:cs="Times New Roman"/>
                <w:color w:val="000000" w:themeColor="text1"/>
              </w:rPr>
              <w:t>Dane podmiotu, w którym realizowane są praktyki (adres)</w:t>
            </w:r>
          </w:p>
        </w:tc>
        <w:tc>
          <w:tcPr>
            <w:tcW w:w="508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left w:w="108" w:type="dxa"/>
            </w:tcMar>
          </w:tcPr>
          <w:p w14:paraId="15769CA1" w14:textId="77777777" w:rsidR="0077449B" w:rsidRPr="00367098" w:rsidRDefault="0077449B" w:rsidP="00F04765">
            <w:pPr>
              <w:spacing w:after="0"/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9B6DF8" w:rsidRPr="00367098" w14:paraId="252875C7" w14:textId="77777777" w:rsidTr="00F04765">
        <w:trPr>
          <w:trHeight w:val="351"/>
        </w:trPr>
        <w:tc>
          <w:tcPr>
            <w:tcW w:w="9286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D9D9D9"/>
            <w:tcMar>
              <w:left w:w="108" w:type="dxa"/>
            </w:tcMar>
          </w:tcPr>
          <w:p w14:paraId="3D454302" w14:textId="77777777" w:rsidR="0077449B" w:rsidRPr="00367098" w:rsidRDefault="0077449B" w:rsidP="00F04765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9B6DF8" w:rsidRPr="00367098" w14:paraId="2259A464" w14:textId="77777777" w:rsidTr="007234FF">
        <w:trPr>
          <w:trHeight w:val="476"/>
        </w:trPr>
        <w:tc>
          <w:tcPr>
            <w:tcW w:w="9286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left w:w="108" w:type="dxa"/>
            </w:tcMar>
            <w:vAlign w:val="center"/>
          </w:tcPr>
          <w:p w14:paraId="1C3B19CE" w14:textId="77777777" w:rsidR="0077449B" w:rsidRPr="00367098" w:rsidRDefault="0077449B" w:rsidP="00F04765">
            <w:pPr>
              <w:spacing w:after="0"/>
              <w:rPr>
                <w:rFonts w:ascii="Times New Roman" w:hAnsi="Times New Roman" w:cs="Times New Roman"/>
                <w:color w:val="000000" w:themeColor="text1"/>
              </w:rPr>
            </w:pPr>
            <w:r w:rsidRPr="00367098">
              <w:rPr>
                <w:rFonts w:ascii="Times New Roman" w:hAnsi="Times New Roman" w:cs="Times New Roman"/>
                <w:color w:val="000000" w:themeColor="text1"/>
              </w:rPr>
              <w:t>Szczegółowy plan praktyk (w punktach)</w:t>
            </w:r>
          </w:p>
        </w:tc>
      </w:tr>
      <w:tr w:rsidR="009B6DF8" w:rsidRPr="00367098" w14:paraId="32F3C842" w14:textId="77777777" w:rsidTr="00F04765">
        <w:tc>
          <w:tcPr>
            <w:tcW w:w="9286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left w:w="108" w:type="dxa"/>
            </w:tcMar>
          </w:tcPr>
          <w:p w14:paraId="64045EC7" w14:textId="77777777" w:rsidR="0077449B" w:rsidRPr="00367098" w:rsidRDefault="0077449B" w:rsidP="00F04765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  <w:p w14:paraId="16B4D8F4" w14:textId="77777777" w:rsidR="0077449B" w:rsidRPr="00367098" w:rsidRDefault="0077449B" w:rsidP="00F04765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9B6DF8" w:rsidRPr="00367098" w14:paraId="4AEC1909" w14:textId="77777777" w:rsidTr="00F04765">
        <w:tc>
          <w:tcPr>
            <w:tcW w:w="9286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left w:w="108" w:type="dxa"/>
            </w:tcMar>
          </w:tcPr>
          <w:p w14:paraId="4D56479E" w14:textId="77777777" w:rsidR="0077449B" w:rsidRPr="00367098" w:rsidRDefault="0077449B" w:rsidP="00F04765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  <w:p w14:paraId="020668B8" w14:textId="77777777" w:rsidR="0077449B" w:rsidRPr="00367098" w:rsidRDefault="0077449B" w:rsidP="00F04765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9B6DF8" w:rsidRPr="00367098" w14:paraId="38A2D87F" w14:textId="77777777" w:rsidTr="00F04765">
        <w:tc>
          <w:tcPr>
            <w:tcW w:w="9286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left w:w="108" w:type="dxa"/>
            </w:tcMar>
          </w:tcPr>
          <w:p w14:paraId="5E893EF8" w14:textId="77777777" w:rsidR="0077449B" w:rsidRPr="00367098" w:rsidRDefault="0077449B" w:rsidP="00F04765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  <w:p w14:paraId="524192A0" w14:textId="77777777" w:rsidR="0077449B" w:rsidRPr="00367098" w:rsidRDefault="0077449B" w:rsidP="00F04765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9B6DF8" w:rsidRPr="00367098" w14:paraId="4496AA9F" w14:textId="77777777" w:rsidTr="00F04765">
        <w:tc>
          <w:tcPr>
            <w:tcW w:w="9286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left w:w="108" w:type="dxa"/>
            </w:tcMar>
          </w:tcPr>
          <w:p w14:paraId="5A5847D8" w14:textId="77777777" w:rsidR="0077449B" w:rsidRPr="00367098" w:rsidRDefault="0077449B" w:rsidP="00F04765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  <w:p w14:paraId="07C8FCCB" w14:textId="77777777" w:rsidR="0077449B" w:rsidRPr="00367098" w:rsidRDefault="0077449B" w:rsidP="00F04765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77449B" w:rsidRPr="00367098" w14:paraId="147B9A18" w14:textId="77777777" w:rsidTr="00F04765">
        <w:tc>
          <w:tcPr>
            <w:tcW w:w="9286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left w:w="108" w:type="dxa"/>
            </w:tcMar>
          </w:tcPr>
          <w:p w14:paraId="631C7C69" w14:textId="77777777" w:rsidR="0077449B" w:rsidRPr="00367098" w:rsidRDefault="0077449B" w:rsidP="00F04765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  <w:p w14:paraId="56DDC280" w14:textId="77777777" w:rsidR="0077449B" w:rsidRPr="00367098" w:rsidRDefault="0077449B" w:rsidP="00F04765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</w:tbl>
    <w:p w14:paraId="584AD760" w14:textId="77777777" w:rsidR="0077449B" w:rsidRPr="007C6E0D" w:rsidRDefault="0077449B" w:rsidP="0077449B">
      <w:pPr>
        <w:spacing w:after="0" w:line="240" w:lineRule="auto"/>
        <w:rPr>
          <w:rFonts w:ascii="Times New Roman" w:hAnsi="Times New Roman" w:cs="Times New Roman"/>
          <w:color w:val="000000" w:themeColor="text1"/>
          <w:sz w:val="18"/>
          <w:szCs w:val="18"/>
        </w:rPr>
      </w:pPr>
    </w:p>
    <w:p w14:paraId="3D0B1DB1" w14:textId="20E04F31" w:rsidR="002F27B6" w:rsidRPr="00367098" w:rsidRDefault="0077449B" w:rsidP="007C6E0D">
      <w:pPr>
        <w:spacing w:after="0" w:line="276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367098">
        <w:rPr>
          <w:rFonts w:ascii="Times New Roman" w:hAnsi="Times New Roman" w:cs="Times New Roman"/>
          <w:color w:val="000000" w:themeColor="text1"/>
          <w:sz w:val="24"/>
          <w:szCs w:val="24"/>
        </w:rPr>
        <w:t>Potwierdzenie planu praktyk przez jednostkę przyjmującą …………………………………………</w:t>
      </w:r>
    </w:p>
    <w:p w14:paraId="469BC6AC" w14:textId="77777777" w:rsidR="0077449B" w:rsidRPr="00367098" w:rsidRDefault="0077449B" w:rsidP="0077449B">
      <w:pPr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5819DA57" w14:textId="77777777" w:rsidR="0077449B" w:rsidRPr="007C6E0D" w:rsidRDefault="0077449B" w:rsidP="0077449B">
      <w:pPr>
        <w:spacing w:after="0" w:line="240" w:lineRule="auto"/>
        <w:rPr>
          <w:rFonts w:ascii="Times New Roman" w:hAnsi="Times New Roman" w:cs="Times New Roman"/>
          <w:color w:val="000000" w:themeColor="text1"/>
          <w:sz w:val="18"/>
          <w:szCs w:val="18"/>
        </w:rPr>
      </w:pPr>
    </w:p>
    <w:p w14:paraId="6E7ED222" w14:textId="6AF69015" w:rsidR="002F27B6" w:rsidRPr="00367098" w:rsidRDefault="002F27B6" w:rsidP="007C6E0D">
      <w:pPr>
        <w:spacing w:after="0" w:line="276" w:lineRule="auto"/>
        <w:rPr>
          <w:rFonts w:ascii="Times New Roman" w:hAnsi="Times New Roman" w:cs="Times New Roman"/>
          <w:color w:val="000000" w:themeColor="text1"/>
        </w:rPr>
      </w:pPr>
      <w:r w:rsidRPr="00367098">
        <w:rPr>
          <w:rFonts w:ascii="Times New Roman" w:hAnsi="Times New Roman" w:cs="Times New Roman"/>
          <w:color w:val="000000" w:themeColor="text1"/>
        </w:rPr>
        <w:t xml:space="preserve">Decyzja Rady Dydaktycznej:                                   </w:t>
      </w:r>
      <w:r w:rsidR="007C6E0D">
        <w:rPr>
          <w:rFonts w:ascii="Times New Roman" w:hAnsi="Times New Roman" w:cs="Times New Roman"/>
          <w:color w:val="000000" w:themeColor="text1"/>
        </w:rPr>
        <w:t xml:space="preserve">            </w:t>
      </w:r>
      <w:r w:rsidR="0077449B" w:rsidRPr="00367098">
        <w:rPr>
          <w:rFonts w:ascii="Times New Roman" w:hAnsi="Times New Roman" w:cs="Times New Roman"/>
          <w:color w:val="000000" w:themeColor="text1"/>
        </w:rPr>
        <w:t>P</w:t>
      </w:r>
      <w:r w:rsidRPr="00367098">
        <w:rPr>
          <w:rFonts w:ascii="Times New Roman" w:hAnsi="Times New Roman" w:cs="Times New Roman"/>
          <w:color w:val="000000" w:themeColor="text1"/>
        </w:rPr>
        <w:t>lan praktyk zatwierdzony/niezatwierdzony</w:t>
      </w:r>
    </w:p>
    <w:p w14:paraId="12506375" w14:textId="77777777" w:rsidR="002F27B6" w:rsidRPr="00367098" w:rsidRDefault="002F27B6" w:rsidP="007C6E0D">
      <w:pPr>
        <w:spacing w:after="0" w:line="276" w:lineRule="auto"/>
        <w:rPr>
          <w:rFonts w:ascii="Times New Roman" w:hAnsi="Times New Roman" w:cs="Times New Roman"/>
          <w:color w:val="000000" w:themeColor="text1"/>
        </w:rPr>
      </w:pPr>
      <w:r w:rsidRPr="00367098">
        <w:rPr>
          <w:rFonts w:ascii="Times New Roman" w:hAnsi="Times New Roman" w:cs="Times New Roman"/>
          <w:color w:val="000000" w:themeColor="text1"/>
        </w:rPr>
        <w:t>Data:</w:t>
      </w:r>
    </w:p>
    <w:p w14:paraId="310431C8" w14:textId="77777777" w:rsidR="002F27B6" w:rsidRPr="007C6E0D" w:rsidRDefault="002F27B6" w:rsidP="002F27B6">
      <w:pPr>
        <w:spacing w:after="0"/>
        <w:rPr>
          <w:rFonts w:ascii="Times New Roman" w:hAnsi="Times New Roman" w:cs="Times New Roman"/>
          <w:color w:val="000000" w:themeColor="text1"/>
          <w:sz w:val="18"/>
          <w:szCs w:val="18"/>
        </w:rPr>
      </w:pPr>
    </w:p>
    <w:p w14:paraId="08F69AEE" w14:textId="77777777" w:rsidR="002F27B6" w:rsidRPr="00367098" w:rsidRDefault="002F27B6" w:rsidP="007C6E0D">
      <w:pPr>
        <w:spacing w:after="0" w:line="360" w:lineRule="auto"/>
        <w:jc w:val="both"/>
        <w:rPr>
          <w:rFonts w:ascii="Times New Roman" w:hAnsi="Times New Roman" w:cs="Times New Roman"/>
          <w:color w:val="000000" w:themeColor="text1"/>
        </w:rPr>
      </w:pPr>
      <w:r w:rsidRPr="00367098">
        <w:rPr>
          <w:rFonts w:ascii="Times New Roman" w:hAnsi="Times New Roman" w:cs="Times New Roman"/>
          <w:color w:val="000000" w:themeColor="text1"/>
        </w:rPr>
        <w:t>UWAGI do planu praktyk:</w:t>
      </w:r>
    </w:p>
    <w:p w14:paraId="77A244B2" w14:textId="6B4A151D" w:rsidR="002F27B6" w:rsidRPr="00367098" w:rsidRDefault="002F27B6" w:rsidP="007C6E0D">
      <w:pPr>
        <w:spacing w:line="360" w:lineRule="auto"/>
        <w:jc w:val="both"/>
        <w:rPr>
          <w:rFonts w:ascii="Times New Roman" w:hAnsi="Times New Roman" w:cs="Times New Roman"/>
          <w:color w:val="000000" w:themeColor="text1"/>
        </w:rPr>
      </w:pPr>
      <w:r w:rsidRPr="00367098">
        <w:rPr>
          <w:rFonts w:ascii="Times New Roman" w:hAnsi="Times New Roman" w:cs="Times New Roman"/>
          <w:color w:val="000000" w:themeColor="text1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 w:rsidR="004B36E7">
        <w:rPr>
          <w:rFonts w:ascii="Times New Roman" w:hAnsi="Times New Roman" w:cs="Times New Roman"/>
          <w:color w:val="000000" w:themeColor="text1"/>
        </w:rPr>
        <w:t>………………………………………</w:t>
      </w:r>
    </w:p>
    <w:p w14:paraId="2EE54CE0" w14:textId="77777777" w:rsidR="002F27B6" w:rsidRPr="00367098" w:rsidRDefault="002F27B6" w:rsidP="002F27B6">
      <w:pPr>
        <w:spacing w:after="0" w:line="240" w:lineRule="auto"/>
        <w:jc w:val="right"/>
        <w:rPr>
          <w:rFonts w:ascii="Times New Roman" w:hAnsi="Times New Roman" w:cs="Times New Roman"/>
          <w:b/>
          <w:bCs/>
          <w:i/>
          <w:iCs/>
          <w:color w:val="000000" w:themeColor="text1"/>
          <w:sz w:val="24"/>
          <w:szCs w:val="24"/>
        </w:rPr>
      </w:pPr>
      <w:r w:rsidRPr="00367098">
        <w:rPr>
          <w:rFonts w:ascii="Times New Roman" w:hAnsi="Times New Roman" w:cs="Times New Roman"/>
          <w:b/>
          <w:bCs/>
          <w:i/>
          <w:iCs/>
          <w:color w:val="000000" w:themeColor="text1"/>
          <w:sz w:val="24"/>
          <w:szCs w:val="24"/>
        </w:rPr>
        <w:lastRenderedPageBreak/>
        <w:t>Załącznik nr 2</w:t>
      </w:r>
    </w:p>
    <w:p w14:paraId="2DC2F04A" w14:textId="672C62A5" w:rsidR="002F27B6" w:rsidRPr="007234FF" w:rsidRDefault="002F27B6" w:rsidP="002F27B6">
      <w:pPr>
        <w:spacing w:after="0" w:line="240" w:lineRule="auto"/>
        <w:jc w:val="right"/>
        <w:rPr>
          <w:rFonts w:ascii="Times New Roman" w:hAnsi="Times New Roman" w:cs="Times New Roman"/>
          <w:i/>
          <w:iCs/>
          <w:color w:val="000000" w:themeColor="text1"/>
          <w:sz w:val="20"/>
          <w:szCs w:val="20"/>
        </w:rPr>
      </w:pPr>
      <w:r w:rsidRPr="007234FF">
        <w:rPr>
          <w:rFonts w:ascii="Times New Roman" w:hAnsi="Times New Roman" w:cs="Times New Roman"/>
          <w:i/>
          <w:iCs/>
          <w:color w:val="000000" w:themeColor="text1"/>
          <w:sz w:val="20"/>
          <w:szCs w:val="20"/>
        </w:rPr>
        <w:t>do Regulaminu przedmiotu „Practice</w:t>
      </w:r>
      <w:r w:rsidR="00475F80" w:rsidRPr="007234FF">
        <w:rPr>
          <w:rFonts w:ascii="Times New Roman" w:hAnsi="Times New Roman" w:cs="Times New Roman"/>
          <w:i/>
          <w:iCs/>
          <w:color w:val="000000" w:themeColor="text1"/>
          <w:sz w:val="20"/>
          <w:szCs w:val="20"/>
        </w:rPr>
        <w:t xml:space="preserve"> </w:t>
      </w:r>
      <w:r w:rsidRPr="007234FF">
        <w:rPr>
          <w:rFonts w:ascii="Times New Roman" w:hAnsi="Times New Roman" w:cs="Times New Roman"/>
          <w:i/>
          <w:iCs/>
          <w:color w:val="000000" w:themeColor="text1"/>
          <w:sz w:val="20"/>
          <w:szCs w:val="20"/>
        </w:rPr>
        <w:t>rotation”</w:t>
      </w:r>
    </w:p>
    <w:p w14:paraId="2A89023A" w14:textId="77777777" w:rsidR="002F27B6" w:rsidRPr="007234FF" w:rsidRDefault="002F27B6" w:rsidP="002F27B6">
      <w:pPr>
        <w:spacing w:after="0" w:line="240" w:lineRule="auto"/>
        <w:jc w:val="right"/>
        <w:rPr>
          <w:rFonts w:ascii="Times New Roman" w:hAnsi="Times New Roman" w:cs="Times New Roman"/>
          <w:i/>
          <w:iCs/>
          <w:color w:val="000000" w:themeColor="text1"/>
          <w:sz w:val="20"/>
          <w:szCs w:val="20"/>
        </w:rPr>
      </w:pPr>
      <w:r w:rsidRPr="007234FF">
        <w:rPr>
          <w:rFonts w:ascii="Times New Roman" w:hAnsi="Times New Roman" w:cs="Times New Roman"/>
          <w:i/>
          <w:iCs/>
          <w:color w:val="000000" w:themeColor="text1"/>
          <w:sz w:val="20"/>
          <w:szCs w:val="20"/>
        </w:rPr>
        <w:t>– porozumienie o odbycie praktyk</w:t>
      </w:r>
    </w:p>
    <w:p w14:paraId="65273F83" w14:textId="77777777" w:rsidR="002F27B6" w:rsidRPr="007234FF" w:rsidRDefault="002F27B6" w:rsidP="002F27B6">
      <w:pPr>
        <w:spacing w:after="0" w:line="240" w:lineRule="auto"/>
        <w:jc w:val="right"/>
        <w:rPr>
          <w:rFonts w:ascii="Times New Roman" w:hAnsi="Times New Roman" w:cs="Times New Roman"/>
          <w:i/>
          <w:iCs/>
          <w:color w:val="000000" w:themeColor="text1"/>
          <w:sz w:val="20"/>
          <w:szCs w:val="20"/>
        </w:rPr>
      </w:pPr>
      <w:r w:rsidRPr="007234FF">
        <w:rPr>
          <w:rFonts w:ascii="Times New Roman" w:hAnsi="Times New Roman" w:cs="Times New Roman"/>
          <w:i/>
          <w:iCs/>
          <w:color w:val="000000" w:themeColor="text1"/>
          <w:sz w:val="20"/>
          <w:szCs w:val="20"/>
        </w:rPr>
        <w:t xml:space="preserve">w Instytucie/Podmiocie gospodarczym mieszczącym się </w:t>
      </w:r>
    </w:p>
    <w:p w14:paraId="2DBC79A1" w14:textId="77777777" w:rsidR="002F27B6" w:rsidRPr="007234FF" w:rsidRDefault="002F27B6" w:rsidP="002F27B6">
      <w:pPr>
        <w:spacing w:after="0" w:line="240" w:lineRule="auto"/>
        <w:jc w:val="right"/>
        <w:rPr>
          <w:rFonts w:ascii="Times New Roman" w:hAnsi="Times New Roman" w:cs="Times New Roman"/>
          <w:i/>
          <w:iCs/>
          <w:color w:val="000000" w:themeColor="text1"/>
          <w:sz w:val="20"/>
          <w:szCs w:val="20"/>
        </w:rPr>
      </w:pPr>
      <w:r w:rsidRPr="007234FF">
        <w:rPr>
          <w:rFonts w:ascii="Times New Roman" w:hAnsi="Times New Roman" w:cs="Times New Roman"/>
          <w:i/>
          <w:iCs/>
          <w:color w:val="000000" w:themeColor="text1"/>
          <w:sz w:val="20"/>
          <w:szCs w:val="20"/>
        </w:rPr>
        <w:t>poza Uniwersytetem Medycznym w Łodzi</w:t>
      </w:r>
    </w:p>
    <w:p w14:paraId="3292E4B0" w14:textId="77777777" w:rsidR="002F27B6" w:rsidRDefault="002F27B6" w:rsidP="002F27B6">
      <w:pPr>
        <w:spacing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02F47A81" w14:textId="77777777" w:rsidR="007234FF" w:rsidRPr="00367098" w:rsidRDefault="007234FF" w:rsidP="002F27B6">
      <w:pPr>
        <w:spacing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485C0D8D" w14:textId="77777777" w:rsidR="002F27B6" w:rsidRPr="00367098" w:rsidRDefault="002F27B6" w:rsidP="007234FF">
      <w:pPr>
        <w:spacing w:after="0" w:line="276" w:lineRule="auto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367098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POROZUMIENIE</w:t>
      </w:r>
    </w:p>
    <w:p w14:paraId="0E80BD5B" w14:textId="2CD14F33" w:rsidR="002F27B6" w:rsidRPr="00367098" w:rsidRDefault="002F27B6" w:rsidP="007234FF">
      <w:pPr>
        <w:spacing w:after="0" w:line="276" w:lineRule="auto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367098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w sprawie odbywania praktyk w zakresie przedmiotu „Practice</w:t>
      </w:r>
      <w:r w:rsidR="00475F80" w:rsidRPr="00367098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</w:t>
      </w:r>
      <w:r w:rsidRPr="00367098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rotation” </w:t>
      </w:r>
      <w:r w:rsidRPr="00367098">
        <w:rPr>
          <w:rFonts w:ascii="Times New Roman" w:hAnsi="Times New Roman" w:cs="Times New Roman"/>
          <w:b/>
          <w:color w:val="000000" w:themeColor="text1"/>
          <w:sz w:val="24"/>
          <w:szCs w:val="24"/>
        </w:rPr>
        <w:br/>
        <w:t>przez studentów Uniwersytetu Medycznego w Łodzi</w:t>
      </w:r>
    </w:p>
    <w:p w14:paraId="7BED0B72" w14:textId="77777777" w:rsidR="002F27B6" w:rsidRPr="00367098" w:rsidRDefault="002F27B6" w:rsidP="007234FF">
      <w:pPr>
        <w:spacing w:before="360" w:after="0" w:line="276" w:lineRule="auto"/>
        <w:jc w:val="both"/>
        <w:rPr>
          <w:rFonts w:ascii="Times New Roman" w:hAnsi="Times New Roman" w:cs="Times New Roman"/>
          <w:color w:val="000000" w:themeColor="text1"/>
        </w:rPr>
      </w:pPr>
      <w:r w:rsidRPr="00367098">
        <w:rPr>
          <w:rFonts w:ascii="Times New Roman" w:hAnsi="Times New Roman" w:cs="Times New Roman"/>
          <w:color w:val="000000" w:themeColor="text1"/>
        </w:rPr>
        <w:t xml:space="preserve">zawarte w Łodzi w dniu </w:t>
      </w:r>
      <w:r w:rsidRPr="00367098">
        <w:rPr>
          <w:rFonts w:ascii="Times New Roman" w:hAnsi="Times New Roman" w:cs="Times New Roman"/>
          <w:b/>
          <w:color w:val="000000" w:themeColor="text1"/>
        </w:rPr>
        <w:t>…………….……………………………..</w:t>
      </w:r>
      <w:r w:rsidRPr="00367098">
        <w:rPr>
          <w:rFonts w:ascii="Times New Roman" w:hAnsi="Times New Roman" w:cs="Times New Roman"/>
          <w:color w:val="000000" w:themeColor="text1"/>
        </w:rPr>
        <w:t xml:space="preserve"> pomiędzy: </w:t>
      </w:r>
    </w:p>
    <w:p w14:paraId="4FDD07E1" w14:textId="77777777" w:rsidR="002F27B6" w:rsidRPr="00367098" w:rsidRDefault="002F27B6" w:rsidP="007234FF">
      <w:pPr>
        <w:spacing w:before="240" w:line="276" w:lineRule="auto"/>
        <w:jc w:val="both"/>
        <w:rPr>
          <w:rFonts w:ascii="Times New Roman" w:hAnsi="Times New Roman" w:cs="Times New Roman"/>
          <w:color w:val="000000" w:themeColor="text1"/>
        </w:rPr>
      </w:pPr>
      <w:r w:rsidRPr="00367098">
        <w:rPr>
          <w:rFonts w:ascii="Times New Roman" w:hAnsi="Times New Roman" w:cs="Times New Roman"/>
          <w:b/>
          <w:color w:val="000000" w:themeColor="text1"/>
        </w:rPr>
        <w:t>UNIWERSYTETEM MEDYCZNYM W ŁODZI</w:t>
      </w:r>
      <w:r w:rsidRPr="00367098">
        <w:rPr>
          <w:rFonts w:ascii="Times New Roman" w:hAnsi="Times New Roman" w:cs="Times New Roman"/>
          <w:color w:val="000000" w:themeColor="text1"/>
        </w:rPr>
        <w:t xml:space="preserve">, al. Kościuszki 4, 90-419 Łódź, Regon 473073308, </w:t>
      </w:r>
      <w:r w:rsidRPr="00367098">
        <w:rPr>
          <w:rFonts w:ascii="Times New Roman" w:hAnsi="Times New Roman" w:cs="Times New Roman"/>
          <w:color w:val="000000" w:themeColor="text1"/>
        </w:rPr>
        <w:br/>
        <w:t>NIP 7251843739,</w:t>
      </w:r>
    </w:p>
    <w:p w14:paraId="6D841921" w14:textId="77777777" w:rsidR="002F27B6" w:rsidRPr="00367098" w:rsidRDefault="002F27B6" w:rsidP="007234FF">
      <w:pPr>
        <w:spacing w:line="276" w:lineRule="auto"/>
        <w:jc w:val="both"/>
        <w:rPr>
          <w:rFonts w:ascii="Times New Roman" w:hAnsi="Times New Roman" w:cs="Times New Roman"/>
          <w:color w:val="000000" w:themeColor="text1"/>
        </w:rPr>
      </w:pPr>
      <w:r w:rsidRPr="00367098">
        <w:rPr>
          <w:rFonts w:ascii="Times New Roman" w:hAnsi="Times New Roman" w:cs="Times New Roman"/>
          <w:color w:val="000000" w:themeColor="text1"/>
        </w:rPr>
        <w:t>reprezentowanym przez:</w:t>
      </w:r>
    </w:p>
    <w:p w14:paraId="7FC4F162" w14:textId="77777777" w:rsidR="002F27B6" w:rsidRPr="00367098" w:rsidRDefault="002F27B6" w:rsidP="007234FF">
      <w:pPr>
        <w:spacing w:line="276" w:lineRule="auto"/>
        <w:jc w:val="both"/>
        <w:rPr>
          <w:rFonts w:ascii="Times New Roman" w:hAnsi="Times New Roman" w:cs="Times New Roman"/>
          <w:b/>
          <w:color w:val="000000" w:themeColor="text1"/>
        </w:rPr>
      </w:pPr>
      <w:r w:rsidRPr="00367098">
        <w:rPr>
          <w:rFonts w:ascii="Times New Roman" w:hAnsi="Times New Roman" w:cs="Times New Roman"/>
          <w:b/>
          <w:color w:val="000000" w:themeColor="text1"/>
        </w:rPr>
        <w:t>Prodziekana Wydziału Lekarskiego ds. Kształcenia i Kierunku Biotechnologia - Kierownika Oddziału Nauk Biomedycznych – prof. dr. hab. n. med. Andrzeja K. Bednarka</w:t>
      </w:r>
      <w:r w:rsidRPr="00367098">
        <w:rPr>
          <w:rFonts w:ascii="Times New Roman" w:hAnsi="Times New Roman" w:cs="Times New Roman"/>
          <w:color w:val="000000" w:themeColor="text1"/>
        </w:rPr>
        <w:t>,</w:t>
      </w:r>
    </w:p>
    <w:p w14:paraId="416D3A1B" w14:textId="77777777" w:rsidR="002F27B6" w:rsidRPr="00367098" w:rsidRDefault="002F27B6" w:rsidP="007234FF">
      <w:pPr>
        <w:spacing w:after="0" w:line="276" w:lineRule="auto"/>
        <w:jc w:val="both"/>
        <w:rPr>
          <w:rFonts w:ascii="Times New Roman" w:hAnsi="Times New Roman" w:cs="Times New Roman"/>
          <w:color w:val="000000" w:themeColor="text1"/>
        </w:rPr>
      </w:pPr>
      <w:r w:rsidRPr="00367098">
        <w:rPr>
          <w:rFonts w:ascii="Times New Roman" w:hAnsi="Times New Roman" w:cs="Times New Roman"/>
          <w:color w:val="000000" w:themeColor="text1"/>
        </w:rPr>
        <w:t>zwanym dalej „</w:t>
      </w:r>
      <w:r w:rsidRPr="00367098">
        <w:rPr>
          <w:rFonts w:ascii="Times New Roman" w:hAnsi="Times New Roman" w:cs="Times New Roman"/>
          <w:b/>
          <w:color w:val="000000" w:themeColor="text1"/>
        </w:rPr>
        <w:t>Uniwersytetem</w:t>
      </w:r>
      <w:r w:rsidRPr="00367098">
        <w:rPr>
          <w:rFonts w:ascii="Times New Roman" w:hAnsi="Times New Roman" w:cs="Times New Roman"/>
          <w:color w:val="000000" w:themeColor="text1"/>
        </w:rPr>
        <w:t>”,</w:t>
      </w:r>
    </w:p>
    <w:p w14:paraId="165B013E" w14:textId="77777777" w:rsidR="002F27B6" w:rsidRPr="00367098" w:rsidRDefault="002F27B6" w:rsidP="002F27B6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</w:rPr>
      </w:pPr>
    </w:p>
    <w:p w14:paraId="3C4B5C6C" w14:textId="77777777" w:rsidR="002F27B6" w:rsidRPr="00367098" w:rsidRDefault="002F27B6" w:rsidP="002F27B6">
      <w:pPr>
        <w:spacing w:after="0" w:line="240" w:lineRule="auto"/>
        <w:jc w:val="both"/>
        <w:rPr>
          <w:rFonts w:ascii="Times New Roman" w:hAnsi="Times New Roman" w:cs="Times New Roman"/>
          <w:b/>
          <w:color w:val="000000" w:themeColor="text1"/>
        </w:rPr>
      </w:pPr>
      <w:r w:rsidRPr="00367098">
        <w:rPr>
          <w:rFonts w:ascii="Times New Roman" w:hAnsi="Times New Roman" w:cs="Times New Roman"/>
          <w:color w:val="000000" w:themeColor="text1"/>
        </w:rPr>
        <w:t xml:space="preserve">a </w:t>
      </w:r>
    </w:p>
    <w:p w14:paraId="32257E37" w14:textId="77777777" w:rsidR="002F27B6" w:rsidRPr="00367098" w:rsidRDefault="002F27B6" w:rsidP="002F27B6">
      <w:pPr>
        <w:spacing w:after="0"/>
        <w:jc w:val="both"/>
        <w:rPr>
          <w:rFonts w:ascii="Times New Roman" w:hAnsi="Times New Roman" w:cs="Times New Roman"/>
          <w:color w:val="000000" w:themeColor="text1"/>
        </w:rPr>
      </w:pPr>
    </w:p>
    <w:p w14:paraId="6367DBCB" w14:textId="178F82DD" w:rsidR="002F27B6" w:rsidRPr="00367098" w:rsidRDefault="002F27B6" w:rsidP="00367098">
      <w:pPr>
        <w:spacing w:after="0" w:line="360" w:lineRule="auto"/>
        <w:ind w:left="-5"/>
        <w:jc w:val="both"/>
        <w:rPr>
          <w:rFonts w:ascii="Times New Roman" w:hAnsi="Times New Roman" w:cs="Times New Roman"/>
          <w:color w:val="000000" w:themeColor="text1"/>
        </w:rPr>
      </w:pPr>
      <w:r w:rsidRPr="00367098">
        <w:rPr>
          <w:rFonts w:ascii="Times New Roman" w:hAnsi="Times New Roman" w:cs="Times New Roman"/>
          <w:color w:val="000000" w:themeColor="text1"/>
        </w:rPr>
        <w:t>.........................................................................................................................................................................................................</w:t>
      </w:r>
      <w:r w:rsidR="00367098">
        <w:rPr>
          <w:rFonts w:ascii="Times New Roman" w:hAnsi="Times New Roman" w:cs="Times New Roman"/>
          <w:color w:val="000000" w:themeColor="text1"/>
        </w:rPr>
        <w:t>.................................................................................................................................</w:t>
      </w:r>
    </w:p>
    <w:p w14:paraId="2267F674" w14:textId="77777777" w:rsidR="002F27B6" w:rsidRPr="00367098" w:rsidRDefault="002F27B6" w:rsidP="002F27B6">
      <w:pPr>
        <w:spacing w:after="27"/>
        <w:ind w:right="4"/>
        <w:jc w:val="center"/>
        <w:rPr>
          <w:rFonts w:ascii="Times New Roman" w:hAnsi="Times New Roman" w:cs="Times New Roman"/>
          <w:i/>
          <w:color w:val="000000" w:themeColor="text1"/>
          <w:sz w:val="18"/>
          <w:szCs w:val="18"/>
        </w:rPr>
      </w:pPr>
      <w:r w:rsidRPr="00367098">
        <w:rPr>
          <w:rFonts w:ascii="Times New Roman" w:hAnsi="Times New Roman" w:cs="Times New Roman"/>
          <w:i/>
          <w:color w:val="000000" w:themeColor="text1"/>
          <w:sz w:val="18"/>
          <w:szCs w:val="18"/>
        </w:rPr>
        <w:t>(nazwa instytucji/ podmiotu gospodarczego)</w:t>
      </w:r>
    </w:p>
    <w:p w14:paraId="096695B6" w14:textId="77777777" w:rsidR="002F27B6" w:rsidRPr="00367098" w:rsidRDefault="002F27B6" w:rsidP="002F27B6">
      <w:pPr>
        <w:spacing w:after="27"/>
        <w:ind w:right="4"/>
        <w:jc w:val="both"/>
        <w:rPr>
          <w:rFonts w:ascii="Times New Roman" w:hAnsi="Times New Roman" w:cs="Times New Roman"/>
          <w:color w:val="000000" w:themeColor="text1"/>
        </w:rPr>
      </w:pPr>
    </w:p>
    <w:p w14:paraId="3F8A2B3A" w14:textId="4CC86021" w:rsidR="002F27B6" w:rsidRPr="00367098" w:rsidRDefault="002F27B6" w:rsidP="002F27B6">
      <w:pPr>
        <w:spacing w:line="360" w:lineRule="auto"/>
        <w:ind w:left="-5"/>
        <w:jc w:val="both"/>
        <w:rPr>
          <w:rFonts w:ascii="Times New Roman" w:hAnsi="Times New Roman" w:cs="Times New Roman"/>
          <w:color w:val="000000" w:themeColor="text1"/>
        </w:rPr>
      </w:pPr>
      <w:r w:rsidRPr="00367098">
        <w:rPr>
          <w:rFonts w:ascii="Times New Roman" w:hAnsi="Times New Roman" w:cs="Times New Roman"/>
          <w:color w:val="000000" w:themeColor="text1"/>
        </w:rPr>
        <w:t>adres:………………………………………………………….………………………………………… NIP: ………………………………………… REGON………………………..………………………</w:t>
      </w:r>
      <w:r w:rsidR="00367098">
        <w:rPr>
          <w:rFonts w:ascii="Times New Roman" w:hAnsi="Times New Roman" w:cs="Times New Roman"/>
          <w:color w:val="000000" w:themeColor="text1"/>
        </w:rPr>
        <w:t>.</w:t>
      </w:r>
      <w:r w:rsidRPr="00367098">
        <w:rPr>
          <w:rFonts w:ascii="Times New Roman" w:hAnsi="Times New Roman" w:cs="Times New Roman"/>
          <w:color w:val="000000" w:themeColor="text1"/>
        </w:rPr>
        <w:t xml:space="preserve"> </w:t>
      </w:r>
    </w:p>
    <w:p w14:paraId="32A92E2E" w14:textId="77777777" w:rsidR="002F27B6" w:rsidRPr="00367098" w:rsidRDefault="002F27B6" w:rsidP="002F27B6">
      <w:pPr>
        <w:spacing w:line="276" w:lineRule="auto"/>
        <w:ind w:left="-5"/>
        <w:jc w:val="both"/>
        <w:rPr>
          <w:rFonts w:ascii="Times New Roman" w:hAnsi="Times New Roman" w:cs="Times New Roman"/>
          <w:color w:val="000000" w:themeColor="text1"/>
        </w:rPr>
      </w:pPr>
      <w:r w:rsidRPr="00367098">
        <w:rPr>
          <w:rFonts w:ascii="Times New Roman" w:hAnsi="Times New Roman" w:cs="Times New Roman"/>
          <w:color w:val="000000" w:themeColor="text1"/>
        </w:rPr>
        <w:t xml:space="preserve">zwaną dalej </w:t>
      </w:r>
      <w:r w:rsidRPr="00367098">
        <w:rPr>
          <w:rFonts w:ascii="Times New Roman" w:hAnsi="Times New Roman" w:cs="Times New Roman"/>
          <w:b/>
          <w:color w:val="000000" w:themeColor="text1"/>
        </w:rPr>
        <w:t>„Jednostką przyjmującą”</w:t>
      </w:r>
      <w:r w:rsidRPr="00367098">
        <w:rPr>
          <w:rFonts w:ascii="Times New Roman" w:hAnsi="Times New Roman" w:cs="Times New Roman"/>
          <w:color w:val="000000" w:themeColor="text1"/>
        </w:rPr>
        <w:t xml:space="preserve">, reprezentowaną przez:  </w:t>
      </w:r>
    </w:p>
    <w:p w14:paraId="601C0D95" w14:textId="45A317C5" w:rsidR="002F27B6" w:rsidRPr="00367098" w:rsidRDefault="002F27B6" w:rsidP="00367098">
      <w:pPr>
        <w:spacing w:after="0" w:line="360" w:lineRule="auto"/>
        <w:ind w:left="-5"/>
        <w:jc w:val="both"/>
        <w:rPr>
          <w:rFonts w:ascii="Times New Roman" w:hAnsi="Times New Roman" w:cs="Times New Roman"/>
          <w:color w:val="000000" w:themeColor="text1"/>
        </w:rPr>
      </w:pPr>
      <w:r w:rsidRPr="00367098">
        <w:rPr>
          <w:rFonts w:ascii="Times New Roman" w:hAnsi="Times New Roman" w:cs="Times New Roman"/>
          <w:color w:val="000000" w:themeColor="text1"/>
        </w:rPr>
        <w:t>….....................................................................................................................................................................................................</w:t>
      </w:r>
      <w:r w:rsidR="00367098">
        <w:rPr>
          <w:rFonts w:ascii="Times New Roman" w:hAnsi="Times New Roman" w:cs="Times New Roman"/>
          <w:color w:val="000000" w:themeColor="text1"/>
        </w:rPr>
        <w:t>.................................................................................................................................</w:t>
      </w:r>
    </w:p>
    <w:p w14:paraId="2F41F0B6" w14:textId="77777777" w:rsidR="002F27B6" w:rsidRPr="00367098" w:rsidRDefault="002F27B6" w:rsidP="002F27B6">
      <w:pPr>
        <w:tabs>
          <w:tab w:val="center" w:pos="4536"/>
          <w:tab w:val="left" w:pos="6855"/>
          <w:tab w:val="left" w:pos="7335"/>
        </w:tabs>
        <w:spacing w:after="27"/>
        <w:ind w:right="4"/>
        <w:jc w:val="center"/>
        <w:rPr>
          <w:rFonts w:ascii="Times New Roman" w:hAnsi="Times New Roman" w:cs="Times New Roman"/>
          <w:i/>
          <w:color w:val="000000" w:themeColor="text1"/>
          <w:sz w:val="18"/>
          <w:szCs w:val="18"/>
        </w:rPr>
      </w:pPr>
      <w:r w:rsidRPr="00367098">
        <w:rPr>
          <w:rFonts w:ascii="Times New Roman" w:hAnsi="Times New Roman" w:cs="Times New Roman"/>
          <w:i/>
          <w:color w:val="000000" w:themeColor="text1"/>
          <w:sz w:val="18"/>
          <w:szCs w:val="18"/>
        </w:rPr>
        <w:t>(imię i nazwisko – stanowisko służbowe)</w:t>
      </w:r>
    </w:p>
    <w:p w14:paraId="0FBC38F5" w14:textId="77777777" w:rsidR="002F27B6" w:rsidRPr="00367098" w:rsidRDefault="002F27B6" w:rsidP="002F27B6">
      <w:pPr>
        <w:tabs>
          <w:tab w:val="center" w:pos="4536"/>
          <w:tab w:val="left" w:pos="6855"/>
        </w:tabs>
        <w:spacing w:after="27"/>
        <w:ind w:right="4"/>
        <w:jc w:val="both"/>
        <w:rPr>
          <w:rFonts w:ascii="Times New Roman" w:hAnsi="Times New Roman" w:cs="Times New Roman"/>
          <w:color w:val="000000" w:themeColor="text1"/>
        </w:rPr>
      </w:pPr>
    </w:p>
    <w:p w14:paraId="42E1C361" w14:textId="77777777" w:rsidR="002F27B6" w:rsidRPr="00367098" w:rsidRDefault="002F27B6" w:rsidP="002F27B6">
      <w:pPr>
        <w:spacing w:after="0"/>
        <w:jc w:val="both"/>
        <w:rPr>
          <w:rFonts w:ascii="Times New Roman" w:hAnsi="Times New Roman" w:cs="Times New Roman"/>
          <w:color w:val="000000" w:themeColor="text1"/>
        </w:rPr>
      </w:pPr>
      <w:r w:rsidRPr="00367098">
        <w:rPr>
          <w:rFonts w:ascii="Times New Roman" w:hAnsi="Times New Roman" w:cs="Times New Roman"/>
          <w:color w:val="000000" w:themeColor="text1"/>
        </w:rPr>
        <w:t xml:space="preserve"> a  </w:t>
      </w:r>
    </w:p>
    <w:p w14:paraId="6A1138CD" w14:textId="77777777" w:rsidR="002F27B6" w:rsidRPr="00367098" w:rsidRDefault="002F27B6" w:rsidP="002F27B6">
      <w:pPr>
        <w:spacing w:after="13"/>
        <w:jc w:val="both"/>
        <w:rPr>
          <w:rFonts w:ascii="Times New Roman" w:hAnsi="Times New Roman" w:cs="Times New Roman"/>
          <w:color w:val="000000" w:themeColor="text1"/>
        </w:rPr>
      </w:pPr>
    </w:p>
    <w:p w14:paraId="31BD0523" w14:textId="374C1375" w:rsidR="002F27B6" w:rsidRPr="00367098" w:rsidRDefault="002F27B6" w:rsidP="00367098">
      <w:pPr>
        <w:spacing w:line="360" w:lineRule="auto"/>
        <w:ind w:left="-5"/>
        <w:jc w:val="both"/>
        <w:rPr>
          <w:rFonts w:ascii="Times New Roman" w:hAnsi="Times New Roman" w:cs="Times New Roman"/>
          <w:color w:val="000000" w:themeColor="text1"/>
        </w:rPr>
      </w:pPr>
      <w:r w:rsidRPr="00367098">
        <w:rPr>
          <w:rFonts w:ascii="Times New Roman" w:hAnsi="Times New Roman" w:cs="Times New Roman"/>
          <w:bCs/>
          <w:color w:val="000000" w:themeColor="text1"/>
        </w:rPr>
        <w:t>Panem/Panią</w:t>
      </w:r>
      <w:r w:rsidRPr="00367098">
        <w:rPr>
          <w:rFonts w:ascii="Times New Roman" w:hAnsi="Times New Roman" w:cs="Times New Roman"/>
          <w:b/>
          <w:color w:val="000000" w:themeColor="text1"/>
        </w:rPr>
        <w:t>…………………………………………………………………………………………</w:t>
      </w:r>
      <w:r w:rsidR="00367098">
        <w:rPr>
          <w:rFonts w:ascii="Times New Roman" w:hAnsi="Times New Roman" w:cs="Times New Roman"/>
          <w:b/>
          <w:color w:val="000000" w:themeColor="text1"/>
        </w:rPr>
        <w:t>…..</w:t>
      </w:r>
      <w:r w:rsidRPr="00367098">
        <w:rPr>
          <w:rFonts w:ascii="Times New Roman" w:hAnsi="Times New Roman" w:cs="Times New Roman"/>
          <w:b/>
          <w:color w:val="000000" w:themeColor="text1"/>
        </w:rPr>
        <w:t>.</w:t>
      </w:r>
      <w:r w:rsidRPr="00367098">
        <w:rPr>
          <w:rFonts w:ascii="Times New Roman" w:hAnsi="Times New Roman" w:cs="Times New Roman"/>
          <w:color w:val="000000" w:themeColor="text1"/>
        </w:rPr>
        <w:t>, zamieszkałym/-łą w …………..…………………………….……..., przy ul. ….……………………..</w:t>
      </w:r>
      <w:r w:rsidR="00367098">
        <w:rPr>
          <w:rFonts w:ascii="Times New Roman" w:hAnsi="Times New Roman" w:cs="Times New Roman"/>
          <w:color w:val="000000" w:themeColor="text1"/>
        </w:rPr>
        <w:br/>
        <w:t>………………..</w:t>
      </w:r>
      <w:r w:rsidRPr="00367098">
        <w:rPr>
          <w:rFonts w:ascii="Times New Roman" w:hAnsi="Times New Roman" w:cs="Times New Roman"/>
          <w:color w:val="000000" w:themeColor="text1"/>
        </w:rPr>
        <w:t>, kod pocztowy: …………….……………, legitymującym/-cą się dowodem osobistym seria i nr ………</w:t>
      </w:r>
      <w:r w:rsidR="00367098">
        <w:rPr>
          <w:rFonts w:ascii="Times New Roman" w:hAnsi="Times New Roman" w:cs="Times New Roman"/>
          <w:color w:val="000000" w:themeColor="text1"/>
        </w:rPr>
        <w:t>……</w:t>
      </w:r>
      <w:r w:rsidRPr="00367098">
        <w:rPr>
          <w:rFonts w:ascii="Times New Roman" w:hAnsi="Times New Roman" w:cs="Times New Roman"/>
          <w:color w:val="000000" w:themeColor="text1"/>
        </w:rPr>
        <w:t>………</w:t>
      </w:r>
      <w:r w:rsidR="00367098">
        <w:rPr>
          <w:rFonts w:ascii="Times New Roman" w:hAnsi="Times New Roman" w:cs="Times New Roman"/>
          <w:color w:val="000000" w:themeColor="text1"/>
        </w:rPr>
        <w:t>………..</w:t>
      </w:r>
      <w:r w:rsidRPr="00367098">
        <w:rPr>
          <w:rFonts w:ascii="Times New Roman" w:hAnsi="Times New Roman" w:cs="Times New Roman"/>
          <w:color w:val="000000" w:themeColor="text1"/>
        </w:rPr>
        <w:t xml:space="preserve">., PESEL: </w:t>
      </w:r>
      <w:r w:rsidR="00367098">
        <w:rPr>
          <w:rFonts w:ascii="Times New Roman" w:hAnsi="Times New Roman" w:cs="Times New Roman"/>
          <w:color w:val="000000" w:themeColor="text1"/>
        </w:rPr>
        <w:t>…..</w:t>
      </w:r>
      <w:r w:rsidRPr="00367098">
        <w:rPr>
          <w:rFonts w:ascii="Times New Roman" w:hAnsi="Times New Roman" w:cs="Times New Roman"/>
          <w:color w:val="000000" w:themeColor="text1"/>
        </w:rPr>
        <w:t xml:space="preserve">…..……………………… zwanym dalej </w:t>
      </w:r>
      <w:r w:rsidRPr="00367098">
        <w:rPr>
          <w:rFonts w:ascii="Times New Roman" w:hAnsi="Times New Roman" w:cs="Times New Roman"/>
          <w:b/>
          <w:color w:val="000000" w:themeColor="text1"/>
        </w:rPr>
        <w:t>„Studentem”</w:t>
      </w:r>
      <w:r w:rsidRPr="00367098">
        <w:rPr>
          <w:rFonts w:ascii="Times New Roman" w:hAnsi="Times New Roman" w:cs="Times New Roman"/>
          <w:color w:val="000000" w:themeColor="text1"/>
        </w:rPr>
        <w:t>,</w:t>
      </w:r>
    </w:p>
    <w:p w14:paraId="3B7AE270" w14:textId="77777777" w:rsidR="002F27B6" w:rsidRPr="00367098" w:rsidRDefault="002F27B6" w:rsidP="002F27B6">
      <w:pPr>
        <w:ind w:left="-5"/>
        <w:jc w:val="both"/>
        <w:rPr>
          <w:rFonts w:ascii="Times New Roman" w:hAnsi="Times New Roman" w:cs="Times New Roman"/>
          <w:color w:val="000000" w:themeColor="text1"/>
        </w:rPr>
      </w:pPr>
      <w:r w:rsidRPr="00367098">
        <w:rPr>
          <w:rFonts w:ascii="Times New Roman" w:hAnsi="Times New Roman" w:cs="Times New Roman"/>
          <w:color w:val="000000" w:themeColor="text1"/>
        </w:rPr>
        <w:t xml:space="preserve">zwanymi dalej </w:t>
      </w:r>
      <w:r w:rsidRPr="00367098">
        <w:rPr>
          <w:rFonts w:ascii="Times New Roman" w:hAnsi="Times New Roman" w:cs="Times New Roman"/>
          <w:b/>
          <w:color w:val="000000" w:themeColor="text1"/>
        </w:rPr>
        <w:t xml:space="preserve">„Stroną” </w:t>
      </w:r>
      <w:r w:rsidRPr="00367098">
        <w:rPr>
          <w:rFonts w:ascii="Times New Roman" w:hAnsi="Times New Roman" w:cs="Times New Roman"/>
          <w:color w:val="000000" w:themeColor="text1"/>
        </w:rPr>
        <w:t>lub łącznie</w:t>
      </w:r>
      <w:r w:rsidRPr="00367098">
        <w:rPr>
          <w:rFonts w:ascii="Times New Roman" w:hAnsi="Times New Roman" w:cs="Times New Roman"/>
          <w:b/>
          <w:color w:val="000000" w:themeColor="text1"/>
        </w:rPr>
        <w:t xml:space="preserve"> „Stronami”. </w:t>
      </w:r>
    </w:p>
    <w:p w14:paraId="744DAA8A" w14:textId="77777777" w:rsidR="002F27B6" w:rsidRPr="00367098" w:rsidRDefault="002F27B6" w:rsidP="007234FF">
      <w:pPr>
        <w:spacing w:before="360" w:after="0" w:line="276" w:lineRule="auto"/>
        <w:jc w:val="center"/>
        <w:rPr>
          <w:rFonts w:ascii="Times New Roman" w:hAnsi="Times New Roman" w:cs="Times New Roman"/>
          <w:b/>
          <w:color w:val="000000" w:themeColor="text1"/>
        </w:rPr>
      </w:pPr>
      <w:r w:rsidRPr="00367098">
        <w:rPr>
          <w:rFonts w:ascii="Times New Roman" w:hAnsi="Times New Roman" w:cs="Times New Roman"/>
          <w:b/>
          <w:color w:val="000000" w:themeColor="text1"/>
        </w:rPr>
        <w:lastRenderedPageBreak/>
        <w:t>§ 1</w:t>
      </w:r>
    </w:p>
    <w:p w14:paraId="629477C0" w14:textId="77777777" w:rsidR="002F27B6" w:rsidRPr="00367098" w:rsidRDefault="002F27B6" w:rsidP="007234FF">
      <w:pPr>
        <w:numPr>
          <w:ilvl w:val="0"/>
          <w:numId w:val="38"/>
        </w:numPr>
        <w:spacing w:after="0" w:line="276" w:lineRule="auto"/>
        <w:ind w:left="284" w:hanging="284"/>
        <w:jc w:val="both"/>
        <w:rPr>
          <w:rFonts w:ascii="Times New Roman" w:eastAsia="Calibri" w:hAnsi="Times New Roman" w:cs="Times New Roman"/>
          <w:color w:val="000000" w:themeColor="text1"/>
        </w:rPr>
      </w:pPr>
      <w:r w:rsidRPr="00367098">
        <w:rPr>
          <w:rFonts w:ascii="Times New Roman" w:hAnsi="Times New Roman" w:cs="Times New Roman"/>
          <w:color w:val="000000" w:themeColor="text1"/>
        </w:rPr>
        <w:t xml:space="preserve">Przedmiotem porozumienia jest określenie warunków odbywania w Jednostce przyjmującej nieodpłatnych praktyk wakacyjnych/zawodowych, zwanych dalej „praktykami”, przez </w:t>
      </w:r>
      <w:r w:rsidRPr="00367098">
        <w:rPr>
          <w:rFonts w:ascii="Times New Roman" w:hAnsi="Times New Roman" w:cs="Times New Roman"/>
          <w:b/>
          <w:color w:val="000000" w:themeColor="text1"/>
        </w:rPr>
        <w:t>studentów Oddziału Nauk Biomedycznych Wydziału Lekarskiego Uniwersytetu Medycznego w Łodzi</w:t>
      </w:r>
      <w:r w:rsidRPr="00367098">
        <w:rPr>
          <w:rFonts w:ascii="Times New Roman" w:hAnsi="Times New Roman" w:cs="Times New Roman"/>
          <w:color w:val="000000" w:themeColor="text1"/>
        </w:rPr>
        <w:t xml:space="preserve">, zgodnie </w:t>
      </w:r>
      <w:r w:rsidRPr="00367098">
        <w:rPr>
          <w:rFonts w:ascii="Times New Roman" w:eastAsia="Calibri" w:hAnsi="Times New Roman" w:cs="Times New Roman"/>
          <w:color w:val="000000" w:themeColor="text1"/>
        </w:rPr>
        <w:t xml:space="preserve">z obowiązującym na danym kierunku studiów </w:t>
      </w:r>
      <w:r w:rsidRPr="00367098">
        <w:rPr>
          <w:rFonts w:ascii="Times New Roman" w:hAnsi="Times New Roman" w:cs="Times New Roman"/>
          <w:color w:val="000000" w:themeColor="text1"/>
        </w:rPr>
        <w:t>programem praktyk.</w:t>
      </w:r>
    </w:p>
    <w:p w14:paraId="60A80A47" w14:textId="77777777" w:rsidR="00994252" w:rsidRPr="00367098" w:rsidRDefault="00994252" w:rsidP="007234FF">
      <w:pPr>
        <w:numPr>
          <w:ilvl w:val="0"/>
          <w:numId w:val="38"/>
        </w:numPr>
        <w:spacing w:after="4" w:line="276" w:lineRule="auto"/>
        <w:ind w:left="284" w:hanging="284"/>
        <w:jc w:val="both"/>
        <w:rPr>
          <w:rFonts w:ascii="Times New Roman" w:hAnsi="Times New Roman" w:cs="Times New Roman"/>
          <w:color w:val="000000" w:themeColor="text1"/>
        </w:rPr>
      </w:pPr>
      <w:r w:rsidRPr="00367098">
        <w:rPr>
          <w:rFonts w:ascii="Times New Roman" w:hAnsi="Times New Roman" w:cs="Times New Roman"/>
          <w:color w:val="000000" w:themeColor="text1"/>
        </w:rPr>
        <w:t xml:space="preserve">Wymiar wykonywania przez Praktykanta zadań w ramach praktyki studenckiej wyniesie nie więcej niż </w:t>
      </w:r>
      <w:r w:rsidRPr="00367098">
        <w:rPr>
          <w:rFonts w:ascii="Times New Roman" w:hAnsi="Times New Roman" w:cs="Times New Roman"/>
          <w:b/>
          <w:bCs/>
          <w:color w:val="000000" w:themeColor="text1"/>
        </w:rPr>
        <w:t>40 godzin tygodniowo</w:t>
      </w:r>
      <w:r w:rsidRPr="00367098">
        <w:rPr>
          <w:rFonts w:ascii="Times New Roman" w:hAnsi="Times New Roman" w:cs="Times New Roman"/>
          <w:color w:val="000000" w:themeColor="text1"/>
        </w:rPr>
        <w:t xml:space="preserve">, od poniedziałku do piątku w godzinach pracy Jednostki. </w:t>
      </w:r>
    </w:p>
    <w:p w14:paraId="473BEAB5" w14:textId="19C48E2B" w:rsidR="00994252" w:rsidRPr="00367098" w:rsidRDefault="00994252" w:rsidP="007234FF">
      <w:pPr>
        <w:numPr>
          <w:ilvl w:val="0"/>
          <w:numId w:val="38"/>
        </w:numPr>
        <w:spacing w:after="0" w:line="276" w:lineRule="auto"/>
        <w:ind w:left="284" w:hanging="284"/>
        <w:jc w:val="both"/>
        <w:rPr>
          <w:rFonts w:ascii="Times New Roman" w:hAnsi="Times New Roman" w:cs="Times New Roman"/>
          <w:color w:val="000000" w:themeColor="text1"/>
        </w:rPr>
      </w:pPr>
      <w:r w:rsidRPr="00367098">
        <w:rPr>
          <w:rFonts w:ascii="Times New Roman" w:hAnsi="Times New Roman" w:cs="Times New Roman"/>
          <w:color w:val="000000" w:themeColor="text1"/>
        </w:rPr>
        <w:t xml:space="preserve">Okres praktyk studenckich w Instytucji musi obejmować </w:t>
      </w:r>
      <w:r w:rsidRPr="00367098">
        <w:rPr>
          <w:rFonts w:ascii="Times New Roman" w:hAnsi="Times New Roman" w:cs="Times New Roman"/>
          <w:b/>
          <w:bCs/>
          <w:color w:val="000000" w:themeColor="text1"/>
        </w:rPr>
        <w:t xml:space="preserve">300 godzin dydaktycznych </w:t>
      </w:r>
      <w:r w:rsidR="00E638E0" w:rsidRPr="00367098">
        <w:rPr>
          <w:rFonts w:ascii="Times New Roman" w:hAnsi="Times New Roman" w:cs="Times New Roman"/>
          <w:b/>
          <w:bCs/>
          <w:color w:val="000000" w:themeColor="text1"/>
        </w:rPr>
        <w:br/>
      </w:r>
      <w:r w:rsidRPr="00367098">
        <w:rPr>
          <w:rFonts w:ascii="Times New Roman" w:hAnsi="Times New Roman" w:cs="Times New Roman"/>
          <w:b/>
          <w:bCs/>
          <w:color w:val="000000" w:themeColor="text1"/>
        </w:rPr>
        <w:t>(225 godzin zegarowych)</w:t>
      </w:r>
      <w:r w:rsidR="00E638E0" w:rsidRPr="00367098">
        <w:rPr>
          <w:rFonts w:ascii="Times New Roman" w:hAnsi="Times New Roman" w:cs="Times New Roman"/>
          <w:color w:val="000000" w:themeColor="text1"/>
        </w:rPr>
        <w:t>,</w:t>
      </w:r>
      <w:r w:rsidRPr="00367098">
        <w:rPr>
          <w:rFonts w:ascii="Times New Roman" w:hAnsi="Times New Roman" w:cs="Times New Roman"/>
          <w:b/>
          <w:bCs/>
          <w:color w:val="000000" w:themeColor="text1"/>
        </w:rPr>
        <w:t xml:space="preserve"> </w:t>
      </w:r>
      <w:r w:rsidRPr="00367098">
        <w:rPr>
          <w:rFonts w:ascii="Times New Roman" w:hAnsi="Times New Roman" w:cs="Times New Roman"/>
          <w:color w:val="000000" w:themeColor="text1"/>
        </w:rPr>
        <w:t>z czego</w:t>
      </w:r>
      <w:r w:rsidRPr="00367098">
        <w:rPr>
          <w:rFonts w:ascii="Times New Roman" w:hAnsi="Times New Roman" w:cs="Times New Roman"/>
          <w:b/>
          <w:bCs/>
          <w:color w:val="000000" w:themeColor="text1"/>
        </w:rPr>
        <w:t xml:space="preserve"> </w:t>
      </w:r>
      <w:r w:rsidR="00E638E0" w:rsidRPr="00367098">
        <w:rPr>
          <w:rFonts w:ascii="Times New Roman" w:hAnsi="Times New Roman" w:cs="Times New Roman"/>
          <w:color w:val="000000" w:themeColor="text1"/>
        </w:rPr>
        <w:t>160</w:t>
      </w:r>
      <w:r w:rsidRPr="00367098">
        <w:rPr>
          <w:rFonts w:ascii="Times New Roman" w:hAnsi="Times New Roman" w:cs="Times New Roman"/>
          <w:color w:val="000000" w:themeColor="text1"/>
        </w:rPr>
        <w:t xml:space="preserve"> godzin </w:t>
      </w:r>
      <w:r w:rsidR="00E638E0" w:rsidRPr="00367098">
        <w:rPr>
          <w:rFonts w:ascii="Times New Roman" w:hAnsi="Times New Roman" w:cs="Times New Roman"/>
          <w:color w:val="000000" w:themeColor="text1"/>
        </w:rPr>
        <w:t xml:space="preserve">dydaktycznych (120 godzin zegarowych) </w:t>
      </w:r>
      <w:r w:rsidRPr="00367098">
        <w:rPr>
          <w:rFonts w:ascii="Times New Roman" w:hAnsi="Times New Roman" w:cs="Times New Roman"/>
          <w:color w:val="000000" w:themeColor="text1"/>
        </w:rPr>
        <w:t>musi być zrealizowane w postaci bezpośredniego kontaktu</w:t>
      </w:r>
      <w:r w:rsidR="00E638E0" w:rsidRPr="00367098">
        <w:rPr>
          <w:rFonts w:ascii="Times New Roman" w:hAnsi="Times New Roman" w:cs="Times New Roman"/>
          <w:color w:val="000000" w:themeColor="text1"/>
        </w:rPr>
        <w:t>.</w:t>
      </w:r>
      <w:r w:rsidRPr="00367098">
        <w:rPr>
          <w:rFonts w:ascii="Times New Roman" w:hAnsi="Times New Roman" w:cs="Times New Roman"/>
          <w:color w:val="000000" w:themeColor="text1"/>
        </w:rPr>
        <w:t xml:space="preserve"> </w:t>
      </w:r>
    </w:p>
    <w:p w14:paraId="74C2F842" w14:textId="77777777" w:rsidR="002F27B6" w:rsidRPr="00367098" w:rsidRDefault="002F27B6" w:rsidP="007234FF">
      <w:pPr>
        <w:numPr>
          <w:ilvl w:val="0"/>
          <w:numId w:val="38"/>
        </w:numPr>
        <w:spacing w:after="0" w:line="276" w:lineRule="auto"/>
        <w:ind w:left="284" w:hanging="284"/>
        <w:jc w:val="both"/>
        <w:rPr>
          <w:rFonts w:ascii="Times New Roman" w:hAnsi="Times New Roman" w:cs="Times New Roman"/>
          <w:color w:val="000000" w:themeColor="text1"/>
        </w:rPr>
      </w:pPr>
      <w:r w:rsidRPr="00367098">
        <w:rPr>
          <w:rFonts w:ascii="Times New Roman" w:hAnsi="Times New Roman" w:cs="Times New Roman"/>
          <w:color w:val="000000" w:themeColor="text1"/>
        </w:rPr>
        <w:t xml:space="preserve">Strony porozumienia ustalają, że podstawą przyjęcia studenta na praktykę w Jednostce przyjmującej jest wystawione przez Uniwersytet imienne skierowanie do odbycia praktyki lub pisemna zgoda Jednostki przyjmującej na odbycie praktyki. </w:t>
      </w:r>
    </w:p>
    <w:p w14:paraId="76BAF150" w14:textId="791BDB03" w:rsidR="002F27B6" w:rsidRPr="00367098" w:rsidRDefault="002F27B6" w:rsidP="007234FF">
      <w:pPr>
        <w:numPr>
          <w:ilvl w:val="0"/>
          <w:numId w:val="38"/>
        </w:numPr>
        <w:spacing w:after="0" w:line="276" w:lineRule="auto"/>
        <w:ind w:left="284" w:hanging="284"/>
        <w:jc w:val="both"/>
        <w:rPr>
          <w:rFonts w:ascii="Times New Roman" w:hAnsi="Times New Roman" w:cs="Times New Roman"/>
          <w:color w:val="000000" w:themeColor="text1"/>
        </w:rPr>
      </w:pPr>
      <w:r w:rsidRPr="00367098">
        <w:rPr>
          <w:rFonts w:ascii="Times New Roman" w:hAnsi="Times New Roman" w:cs="Times New Roman"/>
          <w:color w:val="000000" w:themeColor="text1"/>
        </w:rPr>
        <w:t xml:space="preserve">Uczelnia przekazuje Jednostce przyjmującej dane Studenta zgodnie z </w:t>
      </w:r>
      <w:r w:rsidRPr="00367098">
        <w:rPr>
          <w:rFonts w:ascii="Times New Roman" w:hAnsi="Times New Roman" w:cs="Times New Roman"/>
          <w:b/>
          <w:bCs/>
          <w:color w:val="000000" w:themeColor="text1"/>
        </w:rPr>
        <w:t>załącznikiem nr 1</w:t>
      </w:r>
      <w:r w:rsidRPr="00367098">
        <w:rPr>
          <w:rFonts w:ascii="Times New Roman" w:hAnsi="Times New Roman" w:cs="Times New Roman"/>
          <w:color w:val="000000" w:themeColor="text1"/>
        </w:rPr>
        <w:t xml:space="preserve"> </w:t>
      </w:r>
      <w:r w:rsidR="007234FF">
        <w:rPr>
          <w:rFonts w:ascii="Times New Roman" w:hAnsi="Times New Roman" w:cs="Times New Roman"/>
          <w:color w:val="000000" w:themeColor="text1"/>
        </w:rPr>
        <w:br/>
      </w:r>
      <w:r w:rsidRPr="00367098">
        <w:rPr>
          <w:rFonts w:ascii="Times New Roman" w:hAnsi="Times New Roman" w:cs="Times New Roman"/>
          <w:color w:val="000000" w:themeColor="text1"/>
        </w:rPr>
        <w:t>do porozumienia</w:t>
      </w:r>
    </w:p>
    <w:p w14:paraId="7CC87548" w14:textId="77777777" w:rsidR="002F27B6" w:rsidRPr="00367098" w:rsidRDefault="002F27B6" w:rsidP="007234FF">
      <w:pPr>
        <w:spacing w:before="200" w:after="0" w:line="276" w:lineRule="auto"/>
        <w:jc w:val="center"/>
        <w:rPr>
          <w:rFonts w:ascii="Times New Roman" w:hAnsi="Times New Roman" w:cs="Times New Roman"/>
          <w:b/>
          <w:color w:val="000000" w:themeColor="text1"/>
        </w:rPr>
      </w:pPr>
      <w:r w:rsidRPr="00367098">
        <w:rPr>
          <w:rFonts w:ascii="Times New Roman" w:hAnsi="Times New Roman" w:cs="Times New Roman"/>
          <w:b/>
          <w:color w:val="000000" w:themeColor="text1"/>
        </w:rPr>
        <w:t>§ 2</w:t>
      </w:r>
    </w:p>
    <w:p w14:paraId="314848AA" w14:textId="151F9ECD" w:rsidR="002F27B6" w:rsidRPr="00367098" w:rsidRDefault="002F27B6" w:rsidP="007234FF">
      <w:pPr>
        <w:numPr>
          <w:ilvl w:val="0"/>
          <w:numId w:val="39"/>
        </w:numPr>
        <w:spacing w:after="0" w:line="276" w:lineRule="auto"/>
        <w:ind w:left="284" w:hanging="284"/>
        <w:jc w:val="both"/>
        <w:rPr>
          <w:rFonts w:ascii="Times New Roman" w:hAnsi="Times New Roman" w:cs="Times New Roman"/>
          <w:color w:val="000000" w:themeColor="text1"/>
        </w:rPr>
      </w:pPr>
      <w:r w:rsidRPr="00367098">
        <w:rPr>
          <w:rFonts w:ascii="Times New Roman" w:hAnsi="Times New Roman" w:cs="Times New Roman"/>
          <w:color w:val="000000" w:themeColor="text1"/>
        </w:rPr>
        <w:t xml:space="preserve">W przypadku większej grupy studentów kierowanych do odbycia praktyki w Jednostce przyjmującej Uniwersytet zobowiązuje się przekazać Jednostce przyjmującej, w uzgodnionym przez Strony terminie, zatwierdzoną pisemną listę studentów skierowanych na praktykę, uwzględniającą imię </w:t>
      </w:r>
      <w:r w:rsidR="007234FF">
        <w:rPr>
          <w:rFonts w:ascii="Times New Roman" w:hAnsi="Times New Roman" w:cs="Times New Roman"/>
          <w:color w:val="000000" w:themeColor="text1"/>
        </w:rPr>
        <w:br/>
      </w:r>
      <w:r w:rsidRPr="00367098">
        <w:rPr>
          <w:rFonts w:ascii="Times New Roman" w:hAnsi="Times New Roman" w:cs="Times New Roman"/>
          <w:color w:val="000000" w:themeColor="text1"/>
        </w:rPr>
        <w:t xml:space="preserve">i nazwisko studenta, rok i kierunek studiów oraz czas trwania i program praktyk. Lista studentów skierowanych na praktykę wraz z programem praktyki stanowi </w:t>
      </w:r>
      <w:r w:rsidRPr="00367098">
        <w:rPr>
          <w:rFonts w:ascii="Times New Roman" w:hAnsi="Times New Roman" w:cs="Times New Roman"/>
          <w:b/>
          <w:bCs/>
          <w:color w:val="000000" w:themeColor="text1"/>
        </w:rPr>
        <w:t>załącznik nr 2 i 3</w:t>
      </w:r>
      <w:r w:rsidRPr="00367098">
        <w:rPr>
          <w:rFonts w:ascii="Times New Roman" w:hAnsi="Times New Roman" w:cs="Times New Roman"/>
          <w:color w:val="000000" w:themeColor="text1"/>
        </w:rPr>
        <w:t xml:space="preserve"> do porozumienia. </w:t>
      </w:r>
    </w:p>
    <w:p w14:paraId="3D185ED3" w14:textId="77777777" w:rsidR="002F27B6" w:rsidRPr="00367098" w:rsidRDefault="002F27B6" w:rsidP="007234FF">
      <w:pPr>
        <w:numPr>
          <w:ilvl w:val="0"/>
          <w:numId w:val="39"/>
        </w:numPr>
        <w:spacing w:after="0" w:line="276" w:lineRule="auto"/>
        <w:ind w:left="284" w:hanging="284"/>
        <w:jc w:val="both"/>
        <w:rPr>
          <w:rFonts w:ascii="Times New Roman" w:hAnsi="Times New Roman" w:cs="Times New Roman"/>
          <w:color w:val="000000" w:themeColor="text1"/>
        </w:rPr>
      </w:pPr>
      <w:r w:rsidRPr="00367098">
        <w:rPr>
          <w:rFonts w:ascii="Times New Roman" w:hAnsi="Times New Roman" w:cs="Times New Roman"/>
          <w:color w:val="000000" w:themeColor="text1"/>
        </w:rPr>
        <w:t>Uniwersytet zobowiązuje się ponadto do:</w:t>
      </w:r>
    </w:p>
    <w:p w14:paraId="6AFA9FEA" w14:textId="4900BF2F" w:rsidR="002F27B6" w:rsidRPr="00367098" w:rsidRDefault="002F27B6" w:rsidP="007234FF">
      <w:pPr>
        <w:numPr>
          <w:ilvl w:val="0"/>
          <w:numId w:val="36"/>
        </w:numPr>
        <w:tabs>
          <w:tab w:val="left" w:pos="567"/>
        </w:tabs>
        <w:spacing w:after="0" w:line="276" w:lineRule="auto"/>
        <w:ind w:left="567" w:hanging="283"/>
        <w:jc w:val="both"/>
        <w:rPr>
          <w:rFonts w:ascii="Times New Roman" w:hAnsi="Times New Roman" w:cs="Times New Roman"/>
          <w:color w:val="000000" w:themeColor="text1"/>
        </w:rPr>
      </w:pPr>
      <w:r w:rsidRPr="00367098">
        <w:rPr>
          <w:rFonts w:ascii="Times New Roman" w:hAnsi="Times New Roman" w:cs="Times New Roman"/>
          <w:color w:val="000000" w:themeColor="text1"/>
        </w:rPr>
        <w:t xml:space="preserve">zapoznania studentów z obowiązkami, o których mowa w § </w:t>
      </w:r>
      <w:r w:rsidR="00C04435">
        <w:rPr>
          <w:rFonts w:ascii="Times New Roman" w:hAnsi="Times New Roman" w:cs="Times New Roman"/>
          <w:color w:val="000000" w:themeColor="text1"/>
        </w:rPr>
        <w:t>5</w:t>
      </w:r>
      <w:r w:rsidRPr="00367098">
        <w:rPr>
          <w:rFonts w:ascii="Times New Roman" w:hAnsi="Times New Roman" w:cs="Times New Roman"/>
          <w:color w:val="000000" w:themeColor="text1"/>
        </w:rPr>
        <w:t>;</w:t>
      </w:r>
    </w:p>
    <w:p w14:paraId="2BD5B6FD" w14:textId="77777777" w:rsidR="002F27B6" w:rsidRPr="00367098" w:rsidRDefault="002F27B6" w:rsidP="007234FF">
      <w:pPr>
        <w:numPr>
          <w:ilvl w:val="0"/>
          <w:numId w:val="36"/>
        </w:numPr>
        <w:tabs>
          <w:tab w:val="left" w:pos="567"/>
        </w:tabs>
        <w:spacing w:after="0" w:line="276" w:lineRule="auto"/>
        <w:ind w:left="567" w:hanging="283"/>
        <w:jc w:val="both"/>
        <w:rPr>
          <w:rFonts w:ascii="Times New Roman" w:hAnsi="Times New Roman" w:cs="Times New Roman"/>
          <w:color w:val="000000" w:themeColor="text1"/>
        </w:rPr>
      </w:pPr>
      <w:r w:rsidRPr="00367098">
        <w:rPr>
          <w:rFonts w:ascii="Times New Roman" w:hAnsi="Times New Roman" w:cs="Times New Roman"/>
          <w:color w:val="000000" w:themeColor="text1"/>
        </w:rPr>
        <w:t xml:space="preserve">współpracy z wyznaczoną z ramienia Jednostki przyjmującej osobą nadzorującą przebieg praktyk; </w:t>
      </w:r>
    </w:p>
    <w:p w14:paraId="40D9DFCD" w14:textId="77777777" w:rsidR="002F27B6" w:rsidRPr="00367098" w:rsidRDefault="002F27B6" w:rsidP="007234FF">
      <w:pPr>
        <w:numPr>
          <w:ilvl w:val="0"/>
          <w:numId w:val="36"/>
        </w:numPr>
        <w:tabs>
          <w:tab w:val="left" w:pos="567"/>
        </w:tabs>
        <w:spacing w:after="0" w:line="276" w:lineRule="auto"/>
        <w:ind w:left="567" w:hanging="283"/>
        <w:jc w:val="both"/>
        <w:rPr>
          <w:rFonts w:ascii="Times New Roman" w:hAnsi="Times New Roman" w:cs="Times New Roman"/>
          <w:color w:val="000000" w:themeColor="text1"/>
        </w:rPr>
      </w:pPr>
      <w:r w:rsidRPr="00367098">
        <w:rPr>
          <w:rFonts w:ascii="Times New Roman" w:hAnsi="Times New Roman" w:cs="Times New Roman"/>
          <w:color w:val="000000" w:themeColor="text1"/>
        </w:rPr>
        <w:t>informowania studentów o konieczności posiadania, na czas odbywania praktyk, fartucha ochronnego, obuwia medycznego oraz imiennego identyfikatora;</w:t>
      </w:r>
    </w:p>
    <w:p w14:paraId="016B97CA" w14:textId="77777777" w:rsidR="002F27B6" w:rsidRPr="00367098" w:rsidRDefault="002F27B6" w:rsidP="007234FF">
      <w:pPr>
        <w:spacing w:before="200" w:after="0" w:line="276" w:lineRule="auto"/>
        <w:jc w:val="center"/>
        <w:rPr>
          <w:rFonts w:ascii="Times New Roman" w:hAnsi="Times New Roman" w:cs="Times New Roman"/>
          <w:b/>
          <w:color w:val="000000" w:themeColor="text1"/>
        </w:rPr>
      </w:pPr>
      <w:r w:rsidRPr="00367098">
        <w:rPr>
          <w:rFonts w:ascii="Times New Roman" w:hAnsi="Times New Roman" w:cs="Times New Roman"/>
          <w:b/>
          <w:color w:val="000000" w:themeColor="text1"/>
        </w:rPr>
        <w:t>§ 3</w:t>
      </w:r>
    </w:p>
    <w:p w14:paraId="17AACB78" w14:textId="77777777" w:rsidR="002F27B6" w:rsidRPr="00367098" w:rsidRDefault="002F27B6" w:rsidP="007234FF">
      <w:pPr>
        <w:spacing w:after="0" w:line="276" w:lineRule="auto"/>
        <w:jc w:val="both"/>
        <w:rPr>
          <w:rFonts w:ascii="Times New Roman" w:hAnsi="Times New Roman" w:cs="Times New Roman"/>
          <w:color w:val="000000" w:themeColor="text1"/>
        </w:rPr>
      </w:pPr>
      <w:r w:rsidRPr="00367098">
        <w:rPr>
          <w:rFonts w:ascii="Times New Roman" w:hAnsi="Times New Roman" w:cs="Times New Roman"/>
          <w:color w:val="000000" w:themeColor="text1"/>
        </w:rPr>
        <w:t>Jednostka przyjmująca zobowiązana jest do:</w:t>
      </w:r>
    </w:p>
    <w:p w14:paraId="0E4C7F15" w14:textId="77777777" w:rsidR="002F27B6" w:rsidRPr="00367098" w:rsidRDefault="002F27B6" w:rsidP="007234FF">
      <w:pPr>
        <w:numPr>
          <w:ilvl w:val="1"/>
          <w:numId w:val="32"/>
        </w:numPr>
        <w:tabs>
          <w:tab w:val="left" w:pos="284"/>
        </w:tabs>
        <w:spacing w:after="0" w:line="276" w:lineRule="auto"/>
        <w:ind w:left="284" w:hanging="284"/>
        <w:jc w:val="both"/>
        <w:rPr>
          <w:rFonts w:ascii="Times New Roman" w:hAnsi="Times New Roman" w:cs="Times New Roman"/>
          <w:color w:val="000000" w:themeColor="text1"/>
        </w:rPr>
      </w:pPr>
      <w:r w:rsidRPr="00367098">
        <w:rPr>
          <w:rFonts w:ascii="Times New Roman" w:hAnsi="Times New Roman" w:cs="Times New Roman"/>
          <w:color w:val="000000" w:themeColor="text1"/>
        </w:rPr>
        <w:t>umożliwienia kierowanym przez Uniwersytet studentom odbycie praktyki w określonej jednostce organizacyjnej Jednostki przyjmującej;</w:t>
      </w:r>
    </w:p>
    <w:p w14:paraId="27B4085B" w14:textId="77777777" w:rsidR="002F27B6" w:rsidRPr="00367098" w:rsidRDefault="002F27B6" w:rsidP="007234FF">
      <w:pPr>
        <w:numPr>
          <w:ilvl w:val="1"/>
          <w:numId w:val="32"/>
        </w:numPr>
        <w:tabs>
          <w:tab w:val="left" w:pos="284"/>
        </w:tabs>
        <w:spacing w:after="0" w:line="276" w:lineRule="auto"/>
        <w:ind w:left="284" w:hanging="284"/>
        <w:jc w:val="both"/>
        <w:rPr>
          <w:rFonts w:ascii="Times New Roman" w:hAnsi="Times New Roman" w:cs="Times New Roman"/>
          <w:color w:val="000000" w:themeColor="text1"/>
        </w:rPr>
      </w:pPr>
      <w:r w:rsidRPr="00367098">
        <w:rPr>
          <w:rFonts w:ascii="Times New Roman" w:hAnsi="Times New Roman" w:cs="Times New Roman"/>
          <w:color w:val="000000" w:themeColor="text1"/>
        </w:rPr>
        <w:t xml:space="preserve">zapewnienia studentom odpowiedniego stanowiska pracy, w tym dostępu do urządzeń, narzędzi </w:t>
      </w:r>
      <w:r w:rsidRPr="00367098">
        <w:rPr>
          <w:rFonts w:ascii="Times New Roman" w:hAnsi="Times New Roman" w:cs="Times New Roman"/>
          <w:color w:val="000000" w:themeColor="text1"/>
        </w:rPr>
        <w:br/>
        <w:t>i materiałów medycznych, zgodnie z programem praktyki;</w:t>
      </w:r>
    </w:p>
    <w:p w14:paraId="40B16456" w14:textId="77777777" w:rsidR="002F27B6" w:rsidRPr="00367098" w:rsidRDefault="002F27B6" w:rsidP="007234FF">
      <w:pPr>
        <w:numPr>
          <w:ilvl w:val="1"/>
          <w:numId w:val="32"/>
        </w:numPr>
        <w:tabs>
          <w:tab w:val="left" w:pos="284"/>
        </w:tabs>
        <w:spacing w:after="0" w:line="276" w:lineRule="auto"/>
        <w:ind w:left="284" w:hanging="284"/>
        <w:jc w:val="both"/>
        <w:rPr>
          <w:rFonts w:ascii="Times New Roman" w:hAnsi="Times New Roman" w:cs="Times New Roman"/>
          <w:color w:val="000000" w:themeColor="text1"/>
        </w:rPr>
      </w:pPr>
      <w:r w:rsidRPr="00367098">
        <w:rPr>
          <w:rFonts w:ascii="Times New Roman" w:hAnsi="Times New Roman" w:cs="Times New Roman"/>
          <w:color w:val="000000" w:themeColor="text1"/>
        </w:rPr>
        <w:t>zapewnienia studentom bezpiecznych i higienicznych warunków pracy oraz środków higieny osobistej (mydła, środków do dezynfekcji itp.);</w:t>
      </w:r>
    </w:p>
    <w:p w14:paraId="70630E32" w14:textId="77777777" w:rsidR="002F27B6" w:rsidRPr="00367098" w:rsidRDefault="002F27B6" w:rsidP="007234FF">
      <w:pPr>
        <w:numPr>
          <w:ilvl w:val="1"/>
          <w:numId w:val="32"/>
        </w:numPr>
        <w:tabs>
          <w:tab w:val="left" w:pos="284"/>
        </w:tabs>
        <w:spacing w:after="0" w:line="276" w:lineRule="auto"/>
        <w:ind w:left="284" w:hanging="284"/>
        <w:jc w:val="both"/>
        <w:rPr>
          <w:rFonts w:ascii="Times New Roman" w:hAnsi="Times New Roman" w:cs="Times New Roman"/>
          <w:color w:val="000000" w:themeColor="text1"/>
        </w:rPr>
      </w:pPr>
      <w:r w:rsidRPr="00367098">
        <w:rPr>
          <w:rFonts w:ascii="Times New Roman" w:hAnsi="Times New Roman" w:cs="Times New Roman"/>
          <w:color w:val="000000" w:themeColor="text1"/>
        </w:rPr>
        <w:t>zapoznania studentów z zakładowym regulaminem pracy, zasadami zapobiegania zakażeniom szpitalnym, przepisami bhp i ppoż. oraz przepisami o ochronie danych osobowych;</w:t>
      </w:r>
    </w:p>
    <w:p w14:paraId="23247952" w14:textId="77777777" w:rsidR="002F27B6" w:rsidRPr="00367098" w:rsidRDefault="002F27B6" w:rsidP="007234FF">
      <w:pPr>
        <w:numPr>
          <w:ilvl w:val="1"/>
          <w:numId w:val="32"/>
        </w:numPr>
        <w:tabs>
          <w:tab w:val="left" w:pos="284"/>
        </w:tabs>
        <w:spacing w:after="0" w:line="276" w:lineRule="auto"/>
        <w:ind w:left="284" w:hanging="284"/>
        <w:jc w:val="both"/>
        <w:rPr>
          <w:rFonts w:ascii="Times New Roman" w:hAnsi="Times New Roman" w:cs="Times New Roman"/>
          <w:color w:val="000000" w:themeColor="text1"/>
        </w:rPr>
      </w:pPr>
      <w:r w:rsidRPr="00367098">
        <w:rPr>
          <w:rFonts w:ascii="Times New Roman" w:hAnsi="Times New Roman" w:cs="Times New Roman"/>
          <w:color w:val="000000" w:themeColor="text1"/>
        </w:rPr>
        <w:t>wyznaczenia z ramienia Jednostki przyjmującej osoby nadzorującej przebieg praktyk;</w:t>
      </w:r>
    </w:p>
    <w:p w14:paraId="494EFAA8" w14:textId="77777777" w:rsidR="002F27B6" w:rsidRPr="00367098" w:rsidRDefault="002F27B6" w:rsidP="007234FF">
      <w:pPr>
        <w:numPr>
          <w:ilvl w:val="1"/>
          <w:numId w:val="32"/>
        </w:numPr>
        <w:tabs>
          <w:tab w:val="left" w:pos="284"/>
        </w:tabs>
        <w:spacing w:after="0" w:line="276" w:lineRule="auto"/>
        <w:ind w:left="284" w:hanging="284"/>
        <w:jc w:val="both"/>
        <w:rPr>
          <w:rFonts w:ascii="Times New Roman" w:hAnsi="Times New Roman" w:cs="Times New Roman"/>
          <w:color w:val="000000" w:themeColor="text1"/>
        </w:rPr>
      </w:pPr>
      <w:r w:rsidRPr="00367098">
        <w:rPr>
          <w:rFonts w:ascii="Times New Roman" w:hAnsi="Times New Roman" w:cs="Times New Roman"/>
          <w:color w:val="000000" w:themeColor="text1"/>
        </w:rPr>
        <w:t xml:space="preserve">udzielania wskazówek i pomocy w wypełnianiu powierzonych studentom zadań wynikających </w:t>
      </w:r>
      <w:r w:rsidRPr="00367098">
        <w:rPr>
          <w:rFonts w:ascii="Times New Roman" w:hAnsi="Times New Roman" w:cs="Times New Roman"/>
          <w:color w:val="000000" w:themeColor="text1"/>
        </w:rPr>
        <w:br/>
        <w:t>z programu praktyk;</w:t>
      </w:r>
    </w:p>
    <w:p w14:paraId="75F2DDE3" w14:textId="4322E177" w:rsidR="002F27B6" w:rsidRPr="00367098" w:rsidRDefault="002F27B6" w:rsidP="007234FF">
      <w:pPr>
        <w:numPr>
          <w:ilvl w:val="1"/>
          <w:numId w:val="32"/>
        </w:numPr>
        <w:tabs>
          <w:tab w:val="left" w:pos="284"/>
        </w:tabs>
        <w:spacing w:after="0" w:line="276" w:lineRule="auto"/>
        <w:ind w:left="284" w:hanging="284"/>
        <w:jc w:val="both"/>
        <w:rPr>
          <w:rFonts w:ascii="Times New Roman" w:hAnsi="Times New Roman" w:cs="Times New Roman"/>
          <w:color w:val="000000" w:themeColor="text1"/>
        </w:rPr>
      </w:pPr>
      <w:r w:rsidRPr="00367098">
        <w:rPr>
          <w:rFonts w:ascii="Times New Roman" w:hAnsi="Times New Roman" w:cs="Times New Roman"/>
          <w:color w:val="000000" w:themeColor="text1"/>
        </w:rPr>
        <w:t xml:space="preserve">bezzwłocznego informowania Uniwersytetu o przypadkach nieusprawiedliwionej nieobecności studentów na praktykach i innych zdarzeniach mających wpływ na odbywanie praktyki oraz naruszeniach obowiązków, wynikających z regulaminu i programu praktyk, oraz o których mowa w § </w:t>
      </w:r>
      <w:r w:rsidR="00C04435">
        <w:rPr>
          <w:rFonts w:ascii="Times New Roman" w:hAnsi="Times New Roman" w:cs="Times New Roman"/>
          <w:color w:val="000000" w:themeColor="text1"/>
        </w:rPr>
        <w:t>5</w:t>
      </w:r>
      <w:r w:rsidRPr="00367098">
        <w:rPr>
          <w:rFonts w:ascii="Times New Roman" w:hAnsi="Times New Roman" w:cs="Times New Roman"/>
          <w:color w:val="000000" w:themeColor="text1"/>
        </w:rPr>
        <w:t>;</w:t>
      </w:r>
    </w:p>
    <w:p w14:paraId="01374C06" w14:textId="77777777" w:rsidR="002F27B6" w:rsidRPr="00367098" w:rsidRDefault="002F27B6" w:rsidP="007234FF">
      <w:pPr>
        <w:numPr>
          <w:ilvl w:val="1"/>
          <w:numId w:val="32"/>
        </w:numPr>
        <w:tabs>
          <w:tab w:val="left" w:pos="284"/>
        </w:tabs>
        <w:spacing w:after="0" w:line="276" w:lineRule="auto"/>
        <w:ind w:left="284" w:hanging="284"/>
        <w:jc w:val="both"/>
        <w:rPr>
          <w:rFonts w:ascii="Times New Roman" w:hAnsi="Times New Roman" w:cs="Times New Roman"/>
          <w:color w:val="000000" w:themeColor="text1"/>
        </w:rPr>
      </w:pPr>
      <w:r w:rsidRPr="00367098">
        <w:rPr>
          <w:rFonts w:ascii="Times New Roman" w:hAnsi="Times New Roman" w:cs="Times New Roman"/>
          <w:color w:val="000000" w:themeColor="text1"/>
        </w:rPr>
        <w:t>opiniowania odbytej przez studenta praktyki oraz potwierdzenia w dokumentacji przebiegu praktyki – przebiegu i zakończenia praktyki.</w:t>
      </w:r>
    </w:p>
    <w:p w14:paraId="416C2DB7" w14:textId="77777777" w:rsidR="002F27B6" w:rsidRPr="00367098" w:rsidRDefault="002F27B6" w:rsidP="007234FF">
      <w:pPr>
        <w:spacing w:before="120" w:after="0" w:line="276" w:lineRule="auto"/>
        <w:jc w:val="center"/>
        <w:rPr>
          <w:rFonts w:ascii="Times New Roman" w:hAnsi="Times New Roman" w:cs="Times New Roman"/>
          <w:b/>
          <w:color w:val="000000" w:themeColor="text1"/>
        </w:rPr>
      </w:pPr>
      <w:r w:rsidRPr="00367098">
        <w:rPr>
          <w:rFonts w:ascii="Times New Roman" w:hAnsi="Times New Roman" w:cs="Times New Roman"/>
          <w:b/>
          <w:color w:val="000000" w:themeColor="text1"/>
        </w:rPr>
        <w:lastRenderedPageBreak/>
        <w:t>§ 4</w:t>
      </w:r>
    </w:p>
    <w:p w14:paraId="6E228D69" w14:textId="2A01762E" w:rsidR="002F27B6" w:rsidRPr="00367098" w:rsidRDefault="002F27B6" w:rsidP="007234FF">
      <w:pPr>
        <w:tabs>
          <w:tab w:val="left" w:pos="1440"/>
        </w:tabs>
        <w:spacing w:after="0" w:line="276" w:lineRule="auto"/>
        <w:jc w:val="both"/>
        <w:rPr>
          <w:rFonts w:ascii="Times New Roman" w:hAnsi="Times New Roman" w:cs="Times New Roman"/>
          <w:color w:val="000000" w:themeColor="text1"/>
        </w:rPr>
      </w:pPr>
      <w:r w:rsidRPr="00367098">
        <w:rPr>
          <w:rFonts w:ascii="Times New Roman" w:hAnsi="Times New Roman" w:cs="Times New Roman"/>
          <w:color w:val="000000" w:themeColor="text1"/>
        </w:rPr>
        <w:t xml:space="preserve">Strony porozumienia zobowiązują się do przestrzegania przepisów ogólnego rozporządzenia </w:t>
      </w:r>
      <w:r w:rsidRPr="00367098">
        <w:rPr>
          <w:rFonts w:ascii="Times New Roman" w:hAnsi="Times New Roman" w:cs="Times New Roman"/>
          <w:color w:val="000000" w:themeColor="text1"/>
        </w:rPr>
        <w:br/>
        <w:t xml:space="preserve">o ochronie danych oraz zasad powierzenia danych osobowych, stanowiących </w:t>
      </w:r>
      <w:r w:rsidRPr="00367098">
        <w:rPr>
          <w:rFonts w:ascii="Times New Roman" w:hAnsi="Times New Roman" w:cs="Times New Roman"/>
          <w:b/>
          <w:bCs/>
          <w:color w:val="000000" w:themeColor="text1"/>
        </w:rPr>
        <w:t>załącznik nr 1</w:t>
      </w:r>
      <w:r w:rsidRPr="00367098">
        <w:rPr>
          <w:rFonts w:ascii="Times New Roman" w:hAnsi="Times New Roman" w:cs="Times New Roman"/>
          <w:color w:val="000000" w:themeColor="text1"/>
        </w:rPr>
        <w:t xml:space="preserve"> </w:t>
      </w:r>
      <w:r w:rsidR="007234FF">
        <w:rPr>
          <w:rFonts w:ascii="Times New Roman" w:hAnsi="Times New Roman" w:cs="Times New Roman"/>
          <w:color w:val="000000" w:themeColor="text1"/>
        </w:rPr>
        <w:br/>
      </w:r>
      <w:r w:rsidRPr="00367098">
        <w:rPr>
          <w:rFonts w:ascii="Times New Roman" w:hAnsi="Times New Roman" w:cs="Times New Roman"/>
          <w:color w:val="000000" w:themeColor="text1"/>
        </w:rPr>
        <w:t>do niniejszego porozumienia.</w:t>
      </w:r>
    </w:p>
    <w:p w14:paraId="3E97E8D6" w14:textId="77777777" w:rsidR="002F27B6" w:rsidRPr="00367098" w:rsidRDefault="002F27B6" w:rsidP="007234FF">
      <w:pPr>
        <w:spacing w:before="200" w:after="0" w:line="276" w:lineRule="auto"/>
        <w:jc w:val="center"/>
        <w:rPr>
          <w:rFonts w:ascii="Times New Roman" w:hAnsi="Times New Roman" w:cs="Times New Roman"/>
          <w:b/>
          <w:color w:val="000000" w:themeColor="text1"/>
        </w:rPr>
      </w:pPr>
      <w:r w:rsidRPr="00367098">
        <w:rPr>
          <w:rFonts w:ascii="Times New Roman" w:hAnsi="Times New Roman" w:cs="Times New Roman"/>
          <w:b/>
          <w:color w:val="000000" w:themeColor="text1"/>
        </w:rPr>
        <w:t>§ 5</w:t>
      </w:r>
    </w:p>
    <w:p w14:paraId="64CC1E99" w14:textId="77777777" w:rsidR="002F27B6" w:rsidRPr="00367098" w:rsidRDefault="002F27B6" w:rsidP="007234FF">
      <w:pPr>
        <w:numPr>
          <w:ilvl w:val="0"/>
          <w:numId w:val="37"/>
        </w:numPr>
        <w:spacing w:after="0" w:line="276" w:lineRule="auto"/>
        <w:ind w:left="284" w:hanging="284"/>
        <w:jc w:val="both"/>
        <w:rPr>
          <w:rFonts w:ascii="Times New Roman" w:hAnsi="Times New Roman" w:cs="Times New Roman"/>
          <w:color w:val="000000" w:themeColor="text1"/>
        </w:rPr>
      </w:pPr>
      <w:r w:rsidRPr="00367098">
        <w:rPr>
          <w:rFonts w:ascii="Times New Roman" w:hAnsi="Times New Roman" w:cs="Times New Roman"/>
          <w:color w:val="000000" w:themeColor="text1"/>
        </w:rPr>
        <w:t>Student odbywający praktyki zobowiązany jest do:</w:t>
      </w:r>
    </w:p>
    <w:p w14:paraId="05BED104" w14:textId="0D3E7AA4" w:rsidR="002F27B6" w:rsidRPr="00367098" w:rsidRDefault="002F27B6" w:rsidP="007234FF">
      <w:pPr>
        <w:numPr>
          <w:ilvl w:val="1"/>
          <w:numId w:val="33"/>
        </w:numPr>
        <w:tabs>
          <w:tab w:val="left" w:pos="567"/>
        </w:tabs>
        <w:spacing w:after="0" w:line="276" w:lineRule="auto"/>
        <w:ind w:left="567" w:hanging="283"/>
        <w:jc w:val="both"/>
        <w:rPr>
          <w:rFonts w:ascii="Times New Roman" w:hAnsi="Times New Roman" w:cs="Times New Roman"/>
          <w:color w:val="000000" w:themeColor="text1"/>
        </w:rPr>
      </w:pPr>
      <w:r w:rsidRPr="00367098">
        <w:rPr>
          <w:rFonts w:ascii="Times New Roman" w:hAnsi="Times New Roman" w:cs="Times New Roman"/>
          <w:color w:val="000000" w:themeColor="text1"/>
        </w:rPr>
        <w:t xml:space="preserve">zapoznania się z programem praktyk opisanego w </w:t>
      </w:r>
      <w:r w:rsidRPr="00367098">
        <w:rPr>
          <w:rFonts w:ascii="Times New Roman" w:hAnsi="Times New Roman" w:cs="Times New Roman"/>
          <w:b/>
          <w:bCs/>
          <w:color w:val="000000" w:themeColor="text1"/>
        </w:rPr>
        <w:t>załączniku nr 3</w:t>
      </w:r>
      <w:r w:rsidRPr="00367098">
        <w:rPr>
          <w:rFonts w:ascii="Times New Roman" w:hAnsi="Times New Roman" w:cs="Times New Roman"/>
          <w:color w:val="000000" w:themeColor="text1"/>
        </w:rPr>
        <w:t xml:space="preserve"> </w:t>
      </w:r>
      <w:r w:rsidR="00C04435" w:rsidRPr="00C04435">
        <w:rPr>
          <w:rFonts w:ascii="Times New Roman" w:hAnsi="Times New Roman" w:cs="Times New Roman"/>
          <w:color w:val="000000" w:themeColor="text1"/>
        </w:rPr>
        <w:t>do niniejszego porozumienia</w:t>
      </w:r>
      <w:r w:rsidR="00C04435">
        <w:rPr>
          <w:rFonts w:ascii="Times New Roman" w:hAnsi="Times New Roman" w:cs="Times New Roman"/>
          <w:color w:val="000000" w:themeColor="text1"/>
        </w:rPr>
        <w:t xml:space="preserve"> </w:t>
      </w:r>
      <w:r w:rsidRPr="00367098">
        <w:rPr>
          <w:rFonts w:ascii="Times New Roman" w:hAnsi="Times New Roman" w:cs="Times New Roman"/>
          <w:color w:val="000000" w:themeColor="text1"/>
        </w:rPr>
        <w:t>i sumiennego wykonywania zadań z niego wynikających;</w:t>
      </w:r>
    </w:p>
    <w:p w14:paraId="04653C7B" w14:textId="77777777" w:rsidR="002F27B6" w:rsidRPr="00367098" w:rsidRDefault="002F27B6" w:rsidP="007234FF">
      <w:pPr>
        <w:numPr>
          <w:ilvl w:val="1"/>
          <w:numId w:val="33"/>
        </w:numPr>
        <w:tabs>
          <w:tab w:val="left" w:pos="567"/>
        </w:tabs>
        <w:spacing w:after="0" w:line="276" w:lineRule="auto"/>
        <w:ind w:left="567" w:hanging="283"/>
        <w:jc w:val="both"/>
        <w:rPr>
          <w:rFonts w:ascii="Times New Roman" w:hAnsi="Times New Roman" w:cs="Times New Roman"/>
          <w:color w:val="000000" w:themeColor="text1"/>
        </w:rPr>
      </w:pPr>
      <w:r w:rsidRPr="00367098">
        <w:rPr>
          <w:rFonts w:ascii="Times New Roman" w:hAnsi="Times New Roman" w:cs="Times New Roman"/>
          <w:color w:val="000000" w:themeColor="text1"/>
        </w:rPr>
        <w:t>zapoznania się z regulaminem praktyk i ścisłego przestrzegania jego postanowień;</w:t>
      </w:r>
    </w:p>
    <w:p w14:paraId="3ACDECBD" w14:textId="77777777" w:rsidR="002F27B6" w:rsidRPr="00367098" w:rsidRDefault="002F27B6" w:rsidP="007234FF">
      <w:pPr>
        <w:numPr>
          <w:ilvl w:val="1"/>
          <w:numId w:val="33"/>
        </w:numPr>
        <w:tabs>
          <w:tab w:val="left" w:pos="567"/>
        </w:tabs>
        <w:spacing w:after="0" w:line="276" w:lineRule="auto"/>
        <w:ind w:left="567" w:hanging="283"/>
        <w:jc w:val="both"/>
        <w:rPr>
          <w:rFonts w:ascii="Times New Roman" w:hAnsi="Times New Roman" w:cs="Times New Roman"/>
          <w:color w:val="000000" w:themeColor="text1"/>
        </w:rPr>
      </w:pPr>
      <w:r w:rsidRPr="00367098">
        <w:rPr>
          <w:rFonts w:ascii="Times New Roman" w:hAnsi="Times New Roman" w:cs="Times New Roman"/>
          <w:color w:val="000000" w:themeColor="text1"/>
        </w:rPr>
        <w:t>stosowania się do wskazówek i poleceń opiekuna praktyk lub osoby nadzorującej przebieg praktyki;</w:t>
      </w:r>
    </w:p>
    <w:p w14:paraId="08FFCF07" w14:textId="77777777" w:rsidR="002F27B6" w:rsidRPr="00367098" w:rsidRDefault="002F27B6" w:rsidP="007234FF">
      <w:pPr>
        <w:numPr>
          <w:ilvl w:val="1"/>
          <w:numId w:val="33"/>
        </w:numPr>
        <w:tabs>
          <w:tab w:val="left" w:pos="567"/>
        </w:tabs>
        <w:spacing w:after="0" w:line="276" w:lineRule="auto"/>
        <w:ind w:left="567" w:hanging="283"/>
        <w:jc w:val="both"/>
        <w:rPr>
          <w:rFonts w:ascii="Times New Roman" w:hAnsi="Times New Roman" w:cs="Times New Roman"/>
          <w:color w:val="000000" w:themeColor="text1"/>
        </w:rPr>
      </w:pPr>
      <w:r w:rsidRPr="00367098">
        <w:rPr>
          <w:rFonts w:ascii="Times New Roman" w:hAnsi="Times New Roman" w:cs="Times New Roman"/>
          <w:color w:val="000000" w:themeColor="text1"/>
        </w:rPr>
        <w:t>punktualnego zgłaszania się na zajęcia oraz obecność w godzinach ustalonych przez opiekuna praktyk lub osoby nadzorującej przebieg praktyki;</w:t>
      </w:r>
    </w:p>
    <w:p w14:paraId="58B5F424" w14:textId="77777777" w:rsidR="002F27B6" w:rsidRPr="00367098" w:rsidRDefault="002F27B6" w:rsidP="007234FF">
      <w:pPr>
        <w:numPr>
          <w:ilvl w:val="1"/>
          <w:numId w:val="33"/>
        </w:numPr>
        <w:tabs>
          <w:tab w:val="left" w:pos="567"/>
        </w:tabs>
        <w:spacing w:after="0" w:line="276" w:lineRule="auto"/>
        <w:ind w:left="567" w:hanging="283"/>
        <w:jc w:val="both"/>
        <w:rPr>
          <w:rFonts w:ascii="Times New Roman" w:hAnsi="Times New Roman" w:cs="Times New Roman"/>
          <w:color w:val="000000" w:themeColor="text1"/>
        </w:rPr>
      </w:pPr>
      <w:r w:rsidRPr="00367098">
        <w:rPr>
          <w:rFonts w:ascii="Times New Roman" w:hAnsi="Times New Roman" w:cs="Times New Roman"/>
          <w:color w:val="000000" w:themeColor="text1"/>
        </w:rPr>
        <w:t xml:space="preserve">systematycznego i aktywnego uczestniczenia w zajęciach; w przypadku nieobecności studenta na zajęciach usprawiedliwiona będzie jedynie nieobecność udokumentowana zwolnieniem lekarskim; </w:t>
      </w:r>
    </w:p>
    <w:p w14:paraId="5763F68C" w14:textId="77777777" w:rsidR="002F27B6" w:rsidRPr="00367098" w:rsidRDefault="002F27B6" w:rsidP="007234FF">
      <w:pPr>
        <w:numPr>
          <w:ilvl w:val="1"/>
          <w:numId w:val="33"/>
        </w:numPr>
        <w:tabs>
          <w:tab w:val="left" w:pos="567"/>
        </w:tabs>
        <w:spacing w:after="0" w:line="276" w:lineRule="auto"/>
        <w:ind w:left="567" w:hanging="283"/>
        <w:jc w:val="both"/>
        <w:rPr>
          <w:rFonts w:ascii="Times New Roman" w:hAnsi="Times New Roman" w:cs="Times New Roman"/>
          <w:color w:val="000000" w:themeColor="text1"/>
        </w:rPr>
      </w:pPr>
      <w:r w:rsidRPr="00367098">
        <w:rPr>
          <w:rFonts w:ascii="Times New Roman" w:eastAsia="Calibri" w:hAnsi="Times New Roman" w:cs="Times New Roman"/>
          <w:color w:val="000000" w:themeColor="text1"/>
        </w:rPr>
        <w:t>nieopuszczania stanowiska pracy bez zgody opiekuna praktyk;</w:t>
      </w:r>
    </w:p>
    <w:p w14:paraId="30F64129" w14:textId="4AEB95D0" w:rsidR="002F27B6" w:rsidRPr="00367098" w:rsidRDefault="002F27B6" w:rsidP="007234FF">
      <w:pPr>
        <w:numPr>
          <w:ilvl w:val="1"/>
          <w:numId w:val="33"/>
        </w:numPr>
        <w:tabs>
          <w:tab w:val="left" w:pos="567"/>
        </w:tabs>
        <w:spacing w:after="0" w:line="276" w:lineRule="auto"/>
        <w:ind w:left="567" w:hanging="283"/>
        <w:jc w:val="both"/>
        <w:rPr>
          <w:rFonts w:ascii="Times New Roman" w:hAnsi="Times New Roman" w:cs="Times New Roman"/>
          <w:color w:val="000000" w:themeColor="text1"/>
        </w:rPr>
      </w:pPr>
      <w:r w:rsidRPr="00367098">
        <w:rPr>
          <w:rFonts w:ascii="Times New Roman" w:eastAsia="Calibri" w:hAnsi="Times New Roman" w:cs="Times New Roman"/>
          <w:color w:val="000000" w:themeColor="text1"/>
        </w:rPr>
        <w:t xml:space="preserve">przestrzegania praw pacjenta, a w szczególności zachowania w tajemnicy informacji </w:t>
      </w:r>
      <w:r w:rsidRPr="00367098">
        <w:rPr>
          <w:rFonts w:ascii="Times New Roman" w:eastAsia="Calibri" w:hAnsi="Times New Roman" w:cs="Times New Roman"/>
          <w:color w:val="000000" w:themeColor="text1"/>
        </w:rPr>
        <w:br/>
        <w:t>o pacjencie i</w:t>
      </w:r>
      <w:r w:rsidR="00E638E0" w:rsidRPr="00367098">
        <w:rPr>
          <w:rFonts w:ascii="Times New Roman" w:eastAsia="Calibri" w:hAnsi="Times New Roman" w:cs="Times New Roman"/>
          <w:color w:val="000000" w:themeColor="text1"/>
        </w:rPr>
        <w:t xml:space="preserve"> </w:t>
      </w:r>
      <w:r w:rsidRPr="00367098">
        <w:rPr>
          <w:rFonts w:ascii="Times New Roman" w:eastAsia="Calibri" w:hAnsi="Times New Roman" w:cs="Times New Roman"/>
          <w:color w:val="000000" w:themeColor="text1"/>
        </w:rPr>
        <w:t>jego rodzinie uzyskanych w trakcie odbywanej praktyki;</w:t>
      </w:r>
    </w:p>
    <w:p w14:paraId="722E95BD" w14:textId="7013289B" w:rsidR="002F27B6" w:rsidRPr="00C04435" w:rsidRDefault="002F27B6" w:rsidP="007234FF">
      <w:pPr>
        <w:numPr>
          <w:ilvl w:val="1"/>
          <w:numId w:val="33"/>
        </w:numPr>
        <w:tabs>
          <w:tab w:val="left" w:pos="567"/>
        </w:tabs>
        <w:spacing w:after="0" w:line="276" w:lineRule="auto"/>
        <w:ind w:left="567" w:hanging="283"/>
        <w:jc w:val="both"/>
        <w:rPr>
          <w:rFonts w:ascii="Times New Roman" w:hAnsi="Times New Roman" w:cs="Times New Roman"/>
          <w:color w:val="000000" w:themeColor="text1"/>
        </w:rPr>
      </w:pPr>
      <w:r w:rsidRPr="00367098">
        <w:rPr>
          <w:rFonts w:ascii="Times New Roman" w:hAnsi="Times New Roman" w:cs="Times New Roman"/>
          <w:color w:val="000000" w:themeColor="text1"/>
        </w:rPr>
        <w:t xml:space="preserve">przestrzegania obowiązującego w Jednostce przyjmującej regulaminu pracy, dyscypliny pracy, przepisów bhp i ppoż., zasad zapobiegania zakażeniom szpitalnym oraz przepisów </w:t>
      </w:r>
      <w:r w:rsidR="006478AB" w:rsidRPr="00367098">
        <w:rPr>
          <w:rFonts w:ascii="Times New Roman" w:hAnsi="Times New Roman" w:cs="Times New Roman"/>
          <w:color w:val="000000" w:themeColor="text1"/>
        </w:rPr>
        <w:br/>
      </w:r>
      <w:r w:rsidRPr="00367098">
        <w:rPr>
          <w:rFonts w:ascii="Times New Roman" w:hAnsi="Times New Roman" w:cs="Times New Roman"/>
          <w:color w:val="000000" w:themeColor="text1"/>
        </w:rPr>
        <w:t xml:space="preserve">o ochronie danych osobowych co potwierdza pisemnie </w:t>
      </w:r>
      <w:r w:rsidRPr="00367098">
        <w:rPr>
          <w:rFonts w:ascii="Times New Roman" w:hAnsi="Times New Roman" w:cs="Times New Roman"/>
          <w:b/>
          <w:bCs/>
          <w:color w:val="000000" w:themeColor="text1"/>
        </w:rPr>
        <w:t>Załącznik nr 4</w:t>
      </w:r>
      <w:r w:rsidR="00C04435">
        <w:rPr>
          <w:rFonts w:ascii="Times New Roman" w:hAnsi="Times New Roman" w:cs="Times New Roman"/>
          <w:b/>
          <w:bCs/>
          <w:color w:val="000000" w:themeColor="text1"/>
        </w:rPr>
        <w:t xml:space="preserve"> </w:t>
      </w:r>
      <w:r w:rsidR="00C04435" w:rsidRPr="00C04435">
        <w:rPr>
          <w:rFonts w:ascii="Times New Roman" w:hAnsi="Times New Roman" w:cs="Times New Roman"/>
          <w:color w:val="000000" w:themeColor="text1"/>
        </w:rPr>
        <w:t>do niniejszego porozumienia</w:t>
      </w:r>
      <w:r w:rsidRPr="00C04435">
        <w:rPr>
          <w:rFonts w:ascii="Times New Roman" w:hAnsi="Times New Roman" w:cs="Times New Roman"/>
          <w:color w:val="000000" w:themeColor="text1"/>
        </w:rPr>
        <w:t>;</w:t>
      </w:r>
    </w:p>
    <w:p w14:paraId="00335752" w14:textId="77777777" w:rsidR="002F27B6" w:rsidRPr="00367098" w:rsidRDefault="002F27B6" w:rsidP="007234FF">
      <w:pPr>
        <w:numPr>
          <w:ilvl w:val="1"/>
          <w:numId w:val="33"/>
        </w:numPr>
        <w:tabs>
          <w:tab w:val="left" w:pos="567"/>
        </w:tabs>
        <w:spacing w:after="0" w:line="276" w:lineRule="auto"/>
        <w:ind w:left="567" w:hanging="283"/>
        <w:jc w:val="both"/>
        <w:rPr>
          <w:rFonts w:ascii="Times New Roman" w:hAnsi="Times New Roman" w:cs="Times New Roman"/>
          <w:color w:val="000000" w:themeColor="text1"/>
        </w:rPr>
      </w:pPr>
      <w:r w:rsidRPr="00367098">
        <w:rPr>
          <w:rFonts w:ascii="Times New Roman" w:hAnsi="Times New Roman" w:cs="Times New Roman"/>
          <w:color w:val="000000" w:themeColor="text1"/>
        </w:rPr>
        <w:t xml:space="preserve">posiadania ubrania i obuwia roboczego, zapewniającego zachowanie zasad higieny </w:t>
      </w:r>
      <w:r w:rsidRPr="00367098">
        <w:rPr>
          <w:rFonts w:ascii="Times New Roman" w:hAnsi="Times New Roman" w:cs="Times New Roman"/>
          <w:color w:val="000000" w:themeColor="text1"/>
        </w:rPr>
        <w:br/>
        <w:t xml:space="preserve">i bezpieczeństwa pracy, a w razie konieczności, imiennego identyfikatora; </w:t>
      </w:r>
    </w:p>
    <w:p w14:paraId="4CA98861" w14:textId="77777777" w:rsidR="002F27B6" w:rsidRPr="00367098" w:rsidRDefault="002F27B6" w:rsidP="007234FF">
      <w:pPr>
        <w:numPr>
          <w:ilvl w:val="1"/>
          <w:numId w:val="33"/>
        </w:numPr>
        <w:tabs>
          <w:tab w:val="left" w:pos="709"/>
        </w:tabs>
        <w:spacing w:after="0" w:line="276" w:lineRule="auto"/>
        <w:ind w:left="709" w:hanging="425"/>
        <w:jc w:val="both"/>
        <w:rPr>
          <w:rFonts w:ascii="Times New Roman" w:hAnsi="Times New Roman" w:cs="Times New Roman"/>
          <w:color w:val="000000" w:themeColor="text1"/>
        </w:rPr>
      </w:pPr>
      <w:r w:rsidRPr="00367098">
        <w:rPr>
          <w:rFonts w:ascii="Times New Roman" w:eastAsia="Calibri" w:hAnsi="Times New Roman" w:cs="Times New Roman"/>
          <w:color w:val="000000" w:themeColor="text1"/>
        </w:rPr>
        <w:t>dbania o powierzony sprzęt i używanie go zgodnie z przeznaczeniem;</w:t>
      </w:r>
    </w:p>
    <w:p w14:paraId="1EE1D5CC" w14:textId="77777777" w:rsidR="002F27B6" w:rsidRPr="00367098" w:rsidRDefault="002F27B6" w:rsidP="007234FF">
      <w:pPr>
        <w:numPr>
          <w:ilvl w:val="1"/>
          <w:numId w:val="33"/>
        </w:numPr>
        <w:tabs>
          <w:tab w:val="left" w:pos="709"/>
        </w:tabs>
        <w:spacing w:after="0" w:line="276" w:lineRule="auto"/>
        <w:ind w:left="709" w:hanging="425"/>
        <w:jc w:val="both"/>
        <w:rPr>
          <w:rFonts w:ascii="Times New Roman" w:hAnsi="Times New Roman" w:cs="Times New Roman"/>
          <w:color w:val="000000" w:themeColor="text1"/>
        </w:rPr>
      </w:pPr>
      <w:r w:rsidRPr="00367098">
        <w:rPr>
          <w:rFonts w:ascii="Times New Roman" w:eastAsia="Arial" w:hAnsi="Times New Roman" w:cs="Times New Roman"/>
          <w:color w:val="000000" w:themeColor="text1"/>
        </w:rPr>
        <w:t xml:space="preserve">posiadania aktualnych badań lekarskich oraz </w:t>
      </w:r>
      <w:bookmarkStart w:id="0" w:name="_Hlk11473711511"/>
      <w:r w:rsidRPr="00367098">
        <w:rPr>
          <w:rFonts w:ascii="Times New Roman" w:eastAsia="Arial" w:hAnsi="Times New Roman" w:cs="Times New Roman"/>
          <w:color w:val="000000" w:themeColor="text1"/>
        </w:rPr>
        <w:t>opcjonalnie (nieobowiązkowo) ubezpieczenia się we własnym zakresie od następstw nieszczęśliwych wypadków (NNW) i odpowiedzialności cywilnej (OC)</w:t>
      </w:r>
      <w:bookmarkEnd w:id="0"/>
      <w:r w:rsidRPr="00367098">
        <w:rPr>
          <w:rFonts w:ascii="Times New Roman" w:eastAsia="Arial" w:hAnsi="Times New Roman" w:cs="Times New Roman"/>
          <w:color w:val="000000" w:themeColor="text1"/>
        </w:rPr>
        <w:t>; brak aktualnych badań lekarskich lub brak ubezpieczenia może stanowić podstawę do odmowy przyjęcia studenta na praktykę w jednostce przyjmującej;</w:t>
      </w:r>
    </w:p>
    <w:p w14:paraId="58D3ABD4" w14:textId="7392F05B" w:rsidR="002F27B6" w:rsidRPr="00367098" w:rsidRDefault="002F27B6" w:rsidP="007234FF">
      <w:pPr>
        <w:numPr>
          <w:ilvl w:val="1"/>
          <w:numId w:val="33"/>
        </w:numPr>
        <w:tabs>
          <w:tab w:val="left" w:pos="709"/>
        </w:tabs>
        <w:spacing w:after="0" w:line="276" w:lineRule="auto"/>
        <w:ind w:left="709" w:hanging="425"/>
        <w:jc w:val="both"/>
        <w:rPr>
          <w:rFonts w:ascii="Times New Roman" w:hAnsi="Times New Roman" w:cs="Times New Roman"/>
          <w:color w:val="000000" w:themeColor="text1"/>
        </w:rPr>
      </w:pPr>
      <w:r w:rsidRPr="00367098">
        <w:rPr>
          <w:rFonts w:ascii="Times New Roman" w:hAnsi="Times New Roman" w:cs="Times New Roman"/>
          <w:color w:val="000000" w:themeColor="text1"/>
        </w:rPr>
        <w:t>o fakcie posiadania aktualnych badań lekarskich oraz ubezpieczeń opisanych w paragrafie 5 punkt 11 student informuje Uniwersytet Medyczny poprz</w:t>
      </w:r>
      <w:r w:rsidR="00C04435">
        <w:rPr>
          <w:rFonts w:ascii="Times New Roman" w:hAnsi="Times New Roman" w:cs="Times New Roman"/>
          <w:color w:val="000000" w:themeColor="text1"/>
        </w:rPr>
        <w:t>ez</w:t>
      </w:r>
      <w:r w:rsidRPr="00367098">
        <w:rPr>
          <w:rFonts w:ascii="Times New Roman" w:hAnsi="Times New Roman" w:cs="Times New Roman"/>
          <w:color w:val="000000" w:themeColor="text1"/>
        </w:rPr>
        <w:t xml:space="preserve"> złożenie oświadczenia </w:t>
      </w:r>
      <w:r w:rsidR="007234FF">
        <w:rPr>
          <w:rFonts w:ascii="Times New Roman" w:hAnsi="Times New Roman" w:cs="Times New Roman"/>
          <w:color w:val="000000" w:themeColor="text1"/>
        </w:rPr>
        <w:br/>
      </w:r>
      <w:r w:rsidRPr="00367098">
        <w:rPr>
          <w:rFonts w:ascii="Times New Roman" w:hAnsi="Times New Roman" w:cs="Times New Roman"/>
          <w:color w:val="000000" w:themeColor="text1"/>
        </w:rPr>
        <w:t xml:space="preserve">w Dziekanacie Oddziału Nauk Biomedycznych. Wzór oświadczenia stanowi </w:t>
      </w:r>
      <w:r w:rsidRPr="00367098">
        <w:rPr>
          <w:rFonts w:ascii="Times New Roman" w:hAnsi="Times New Roman" w:cs="Times New Roman"/>
          <w:b/>
          <w:bCs/>
          <w:color w:val="000000" w:themeColor="text1"/>
        </w:rPr>
        <w:t>załącznik nr 5</w:t>
      </w:r>
      <w:r w:rsidRPr="00367098">
        <w:rPr>
          <w:rFonts w:ascii="Times New Roman" w:hAnsi="Times New Roman" w:cs="Times New Roman"/>
          <w:color w:val="000000" w:themeColor="text1"/>
        </w:rPr>
        <w:t xml:space="preserve"> </w:t>
      </w:r>
      <w:r w:rsidR="007234FF">
        <w:rPr>
          <w:rFonts w:ascii="Times New Roman" w:hAnsi="Times New Roman" w:cs="Times New Roman"/>
          <w:color w:val="000000" w:themeColor="text1"/>
        </w:rPr>
        <w:br/>
      </w:r>
      <w:r w:rsidRPr="00367098">
        <w:rPr>
          <w:rFonts w:ascii="Times New Roman" w:hAnsi="Times New Roman" w:cs="Times New Roman"/>
          <w:color w:val="000000" w:themeColor="text1"/>
        </w:rPr>
        <w:t>do porozumienia</w:t>
      </w:r>
    </w:p>
    <w:p w14:paraId="4B73D11C" w14:textId="77777777" w:rsidR="002F27B6" w:rsidRPr="00367098" w:rsidRDefault="002F27B6" w:rsidP="007234FF">
      <w:pPr>
        <w:numPr>
          <w:ilvl w:val="1"/>
          <w:numId w:val="33"/>
        </w:numPr>
        <w:tabs>
          <w:tab w:val="left" w:pos="709"/>
          <w:tab w:val="left" w:pos="786"/>
        </w:tabs>
        <w:spacing w:after="0" w:line="276" w:lineRule="auto"/>
        <w:ind w:left="709" w:hanging="425"/>
        <w:jc w:val="both"/>
        <w:rPr>
          <w:rFonts w:ascii="Times New Roman" w:hAnsi="Times New Roman" w:cs="Times New Roman"/>
          <w:color w:val="000000" w:themeColor="text1"/>
        </w:rPr>
      </w:pPr>
      <w:r w:rsidRPr="00367098">
        <w:rPr>
          <w:rFonts w:ascii="Times New Roman" w:hAnsi="Times New Roman" w:cs="Times New Roman"/>
          <w:color w:val="000000" w:themeColor="text1"/>
        </w:rPr>
        <w:t xml:space="preserve">posiadania i prowadzenia dokumentacji przebiegu praktyki w postaci Dziennika praktyk, niezbędnej do zaliczenia praktyk. Wzór Dziennika praktyk stanowi </w:t>
      </w:r>
      <w:r w:rsidRPr="00367098">
        <w:rPr>
          <w:rFonts w:ascii="Times New Roman" w:hAnsi="Times New Roman" w:cs="Times New Roman"/>
          <w:b/>
          <w:bCs/>
          <w:color w:val="000000" w:themeColor="text1"/>
        </w:rPr>
        <w:t>załącznik nr 6</w:t>
      </w:r>
      <w:r w:rsidRPr="00367098">
        <w:rPr>
          <w:rFonts w:ascii="Times New Roman" w:hAnsi="Times New Roman" w:cs="Times New Roman"/>
          <w:color w:val="000000" w:themeColor="text1"/>
        </w:rPr>
        <w:br/>
        <w:t>do porozumienia</w:t>
      </w:r>
    </w:p>
    <w:p w14:paraId="352A0AFF" w14:textId="77777777" w:rsidR="002F27B6" w:rsidRPr="00367098" w:rsidRDefault="002F27B6" w:rsidP="007234FF">
      <w:pPr>
        <w:numPr>
          <w:ilvl w:val="0"/>
          <w:numId w:val="33"/>
        </w:numPr>
        <w:tabs>
          <w:tab w:val="left" w:pos="284"/>
        </w:tabs>
        <w:spacing w:after="0" w:line="276" w:lineRule="auto"/>
        <w:ind w:left="284" w:hanging="284"/>
        <w:jc w:val="both"/>
        <w:rPr>
          <w:rFonts w:ascii="Times New Roman" w:hAnsi="Times New Roman" w:cs="Times New Roman"/>
          <w:color w:val="000000" w:themeColor="text1"/>
        </w:rPr>
      </w:pPr>
      <w:r w:rsidRPr="00367098">
        <w:rPr>
          <w:rFonts w:ascii="Times New Roman" w:hAnsi="Times New Roman" w:cs="Times New Roman"/>
          <w:color w:val="000000" w:themeColor="text1"/>
        </w:rPr>
        <w:t xml:space="preserve">Z tytułu odbywania praktyki studentowi nie przysługują żadne świadczenia, w tym wynagrodzenie za odbycie praktyki oraz zwrot ewentualnych kosztów zakwaterowania, dojazdu lub ekwiwalentu będącego dofinansowaniem kosztów wyżywienia studenta odbywającego praktykę w Jednostce przyjmującej poza miejscem odbywania studiów; student zobowiązany jest pokryć ww. koszty we własnym zakresie. </w:t>
      </w:r>
    </w:p>
    <w:p w14:paraId="28F49ABA" w14:textId="77777777" w:rsidR="002F27B6" w:rsidRPr="00367098" w:rsidRDefault="002F27B6" w:rsidP="007234FF">
      <w:pPr>
        <w:numPr>
          <w:ilvl w:val="0"/>
          <w:numId w:val="33"/>
        </w:numPr>
        <w:tabs>
          <w:tab w:val="left" w:pos="284"/>
        </w:tabs>
        <w:spacing w:after="0" w:line="276" w:lineRule="auto"/>
        <w:ind w:left="284" w:hanging="284"/>
        <w:jc w:val="both"/>
        <w:rPr>
          <w:rFonts w:ascii="Times New Roman" w:hAnsi="Times New Roman" w:cs="Times New Roman"/>
          <w:color w:val="000000" w:themeColor="text1"/>
        </w:rPr>
      </w:pPr>
      <w:r w:rsidRPr="00367098">
        <w:rPr>
          <w:rFonts w:ascii="Times New Roman" w:hAnsi="Times New Roman" w:cs="Times New Roman"/>
          <w:color w:val="000000" w:themeColor="text1"/>
        </w:rPr>
        <w:t xml:space="preserve">Student odbywający praktykę ponosi odpowiedzialność za szkody materialne wyrządzone </w:t>
      </w:r>
      <w:r w:rsidRPr="00367098">
        <w:rPr>
          <w:rFonts w:ascii="Times New Roman" w:hAnsi="Times New Roman" w:cs="Times New Roman"/>
          <w:color w:val="000000" w:themeColor="text1"/>
        </w:rPr>
        <w:br/>
        <w:t>z winy umyślnej, powstałe w Jednostce przyjmującej w trakcie odbywania praktyki.</w:t>
      </w:r>
    </w:p>
    <w:p w14:paraId="10F67FD0" w14:textId="77777777" w:rsidR="00AE3284" w:rsidRDefault="00AE3284" w:rsidP="007234FF">
      <w:pPr>
        <w:spacing w:before="200" w:after="0" w:line="276" w:lineRule="auto"/>
        <w:jc w:val="center"/>
        <w:rPr>
          <w:rFonts w:ascii="Times New Roman" w:hAnsi="Times New Roman" w:cs="Times New Roman"/>
          <w:b/>
          <w:color w:val="000000" w:themeColor="text1"/>
        </w:rPr>
      </w:pPr>
    </w:p>
    <w:p w14:paraId="09C9FDCD" w14:textId="77777777" w:rsidR="00AE3284" w:rsidRDefault="00AE3284" w:rsidP="007234FF">
      <w:pPr>
        <w:spacing w:before="200" w:after="0" w:line="276" w:lineRule="auto"/>
        <w:jc w:val="center"/>
        <w:rPr>
          <w:rFonts w:ascii="Times New Roman" w:hAnsi="Times New Roman" w:cs="Times New Roman"/>
          <w:b/>
          <w:color w:val="000000" w:themeColor="text1"/>
        </w:rPr>
      </w:pPr>
    </w:p>
    <w:p w14:paraId="4AE08CFD" w14:textId="5B91F752" w:rsidR="002F27B6" w:rsidRPr="00367098" w:rsidRDefault="002F27B6" w:rsidP="007234FF">
      <w:pPr>
        <w:spacing w:before="200" w:after="0" w:line="276" w:lineRule="auto"/>
        <w:jc w:val="center"/>
        <w:rPr>
          <w:rFonts w:ascii="Times New Roman" w:hAnsi="Times New Roman" w:cs="Times New Roman"/>
          <w:b/>
          <w:color w:val="000000" w:themeColor="text1"/>
        </w:rPr>
      </w:pPr>
      <w:r w:rsidRPr="00367098">
        <w:rPr>
          <w:rFonts w:ascii="Times New Roman" w:hAnsi="Times New Roman" w:cs="Times New Roman"/>
          <w:b/>
          <w:color w:val="000000" w:themeColor="text1"/>
        </w:rPr>
        <w:lastRenderedPageBreak/>
        <w:t>§ 6</w:t>
      </w:r>
    </w:p>
    <w:p w14:paraId="238DA153" w14:textId="05581386" w:rsidR="002F27B6" w:rsidRPr="00367098" w:rsidRDefault="002F27B6" w:rsidP="007234FF">
      <w:pPr>
        <w:spacing w:after="0" w:line="276" w:lineRule="auto"/>
        <w:jc w:val="both"/>
        <w:rPr>
          <w:rFonts w:ascii="Times New Roman" w:hAnsi="Times New Roman" w:cs="Times New Roman"/>
          <w:color w:val="000000" w:themeColor="text1"/>
        </w:rPr>
      </w:pPr>
      <w:r w:rsidRPr="00367098">
        <w:rPr>
          <w:rFonts w:ascii="Times New Roman" w:hAnsi="Times New Roman" w:cs="Times New Roman"/>
          <w:color w:val="000000" w:themeColor="text1"/>
        </w:rPr>
        <w:t>Jednostka przyjmująca może zażądać od Uniwersytetu odwołania studenta</w:t>
      </w:r>
      <w:r w:rsidR="00AE3284">
        <w:rPr>
          <w:rFonts w:ascii="Times New Roman" w:hAnsi="Times New Roman" w:cs="Times New Roman"/>
          <w:color w:val="000000" w:themeColor="text1"/>
        </w:rPr>
        <w:t xml:space="preserve"> </w:t>
      </w:r>
      <w:r w:rsidRPr="00367098">
        <w:rPr>
          <w:rFonts w:ascii="Times New Roman" w:hAnsi="Times New Roman" w:cs="Times New Roman"/>
          <w:color w:val="000000" w:themeColor="text1"/>
        </w:rPr>
        <w:t xml:space="preserve">z praktyki w przypadku rażącego naruszenia przez studenta postanowień zawartych w § </w:t>
      </w:r>
      <w:r w:rsidR="00AE3284">
        <w:rPr>
          <w:rFonts w:ascii="Times New Roman" w:hAnsi="Times New Roman" w:cs="Times New Roman"/>
          <w:color w:val="000000" w:themeColor="text1"/>
        </w:rPr>
        <w:t>5</w:t>
      </w:r>
      <w:r w:rsidRPr="00367098">
        <w:rPr>
          <w:rFonts w:ascii="Times New Roman" w:hAnsi="Times New Roman" w:cs="Times New Roman"/>
          <w:color w:val="000000" w:themeColor="text1"/>
        </w:rPr>
        <w:t xml:space="preserve">. </w:t>
      </w:r>
    </w:p>
    <w:p w14:paraId="0B72B7B6" w14:textId="77777777" w:rsidR="002F27B6" w:rsidRPr="00367098" w:rsidRDefault="002F27B6" w:rsidP="007234FF">
      <w:pPr>
        <w:spacing w:before="200" w:after="0" w:line="276" w:lineRule="auto"/>
        <w:jc w:val="center"/>
        <w:rPr>
          <w:rFonts w:ascii="Times New Roman" w:hAnsi="Times New Roman" w:cs="Times New Roman"/>
          <w:color w:val="000000" w:themeColor="text1"/>
        </w:rPr>
      </w:pPr>
      <w:r w:rsidRPr="00367098">
        <w:rPr>
          <w:rFonts w:ascii="Times New Roman" w:hAnsi="Times New Roman" w:cs="Times New Roman"/>
          <w:b/>
          <w:color w:val="000000" w:themeColor="text1"/>
        </w:rPr>
        <w:t>§ 7</w:t>
      </w:r>
    </w:p>
    <w:p w14:paraId="4AFE6A54" w14:textId="77777777" w:rsidR="002F27B6" w:rsidRPr="00367098" w:rsidRDefault="002F27B6" w:rsidP="007234FF">
      <w:pPr>
        <w:numPr>
          <w:ilvl w:val="0"/>
          <w:numId w:val="34"/>
        </w:numPr>
        <w:spacing w:after="0" w:line="276" w:lineRule="auto"/>
        <w:ind w:left="284" w:hanging="284"/>
        <w:jc w:val="both"/>
        <w:rPr>
          <w:rFonts w:ascii="Times New Roman" w:hAnsi="Times New Roman" w:cs="Times New Roman"/>
          <w:color w:val="000000" w:themeColor="text1"/>
        </w:rPr>
      </w:pPr>
      <w:r w:rsidRPr="00367098">
        <w:rPr>
          <w:rFonts w:ascii="Times New Roman" w:hAnsi="Times New Roman" w:cs="Times New Roman"/>
          <w:color w:val="000000" w:themeColor="text1"/>
        </w:rPr>
        <w:t xml:space="preserve">Porozumienie zostaje zawarte na czas określony i obowiązuje od dnia </w:t>
      </w:r>
      <w:r w:rsidRPr="00367098">
        <w:rPr>
          <w:rFonts w:ascii="Times New Roman" w:hAnsi="Times New Roman" w:cs="Times New Roman"/>
          <w:b/>
          <w:color w:val="000000" w:themeColor="text1"/>
        </w:rPr>
        <w:t>……….………</w:t>
      </w:r>
      <w:r w:rsidRPr="00367098">
        <w:rPr>
          <w:rFonts w:ascii="Times New Roman" w:hAnsi="Times New Roman" w:cs="Times New Roman"/>
          <w:color w:val="000000" w:themeColor="text1"/>
        </w:rPr>
        <w:t xml:space="preserve"> do dnia </w:t>
      </w:r>
      <w:r w:rsidRPr="00367098">
        <w:rPr>
          <w:rFonts w:ascii="Times New Roman" w:hAnsi="Times New Roman" w:cs="Times New Roman"/>
          <w:b/>
          <w:color w:val="000000" w:themeColor="text1"/>
        </w:rPr>
        <w:t>……………………..</w:t>
      </w:r>
    </w:p>
    <w:p w14:paraId="1D41EE9C" w14:textId="77777777" w:rsidR="002F27B6" w:rsidRPr="00367098" w:rsidRDefault="002F27B6" w:rsidP="007234FF">
      <w:pPr>
        <w:numPr>
          <w:ilvl w:val="0"/>
          <w:numId w:val="34"/>
        </w:numPr>
        <w:spacing w:after="0" w:line="276" w:lineRule="auto"/>
        <w:ind w:left="284" w:hanging="284"/>
        <w:contextualSpacing/>
        <w:jc w:val="both"/>
        <w:rPr>
          <w:rFonts w:ascii="Times New Roman" w:hAnsi="Times New Roman" w:cs="Times New Roman"/>
          <w:color w:val="000000" w:themeColor="text1"/>
        </w:rPr>
      </w:pPr>
      <w:r w:rsidRPr="00367098">
        <w:rPr>
          <w:rFonts w:ascii="Times New Roman" w:hAnsi="Times New Roman" w:cs="Times New Roman"/>
          <w:color w:val="000000" w:themeColor="text1"/>
        </w:rPr>
        <w:t>Każda ze Stron może rozwiązać porozumienie z zachowaniem 2. tygodniowego okresu wypowiedzenia ze skutkiem na koniec miesiąca kalendarzowego.</w:t>
      </w:r>
    </w:p>
    <w:p w14:paraId="056BA533" w14:textId="77777777" w:rsidR="002F27B6" w:rsidRPr="00367098" w:rsidRDefault="002F27B6" w:rsidP="007234FF">
      <w:pPr>
        <w:numPr>
          <w:ilvl w:val="0"/>
          <w:numId w:val="34"/>
        </w:numPr>
        <w:spacing w:after="0" w:line="276" w:lineRule="auto"/>
        <w:ind w:left="284" w:hanging="284"/>
        <w:contextualSpacing/>
        <w:jc w:val="both"/>
        <w:rPr>
          <w:rFonts w:ascii="Times New Roman" w:hAnsi="Times New Roman" w:cs="Times New Roman"/>
          <w:color w:val="000000" w:themeColor="text1"/>
        </w:rPr>
      </w:pPr>
      <w:r w:rsidRPr="00367098">
        <w:rPr>
          <w:rFonts w:ascii="Times New Roman" w:hAnsi="Times New Roman" w:cs="Times New Roman"/>
          <w:color w:val="000000" w:themeColor="text1"/>
        </w:rPr>
        <w:t xml:space="preserve">Porozumienie może zostać rozwiązane przez którąkolwiek ze Stron, w trybie natychmiastowych, </w:t>
      </w:r>
      <w:r w:rsidRPr="00367098">
        <w:rPr>
          <w:rFonts w:ascii="Times New Roman" w:hAnsi="Times New Roman" w:cs="Times New Roman"/>
          <w:color w:val="000000" w:themeColor="text1"/>
        </w:rPr>
        <w:br/>
        <w:t xml:space="preserve">w przypadku rażącego naruszenia któregokolwiek z jego postanowień. </w:t>
      </w:r>
    </w:p>
    <w:p w14:paraId="0DAD56CB" w14:textId="3623DCD2" w:rsidR="002F27B6" w:rsidRPr="00367098" w:rsidRDefault="002F27B6" w:rsidP="007234FF">
      <w:pPr>
        <w:numPr>
          <w:ilvl w:val="0"/>
          <w:numId w:val="34"/>
        </w:numPr>
        <w:spacing w:after="0" w:line="276" w:lineRule="auto"/>
        <w:ind w:left="284" w:hanging="284"/>
        <w:contextualSpacing/>
        <w:jc w:val="both"/>
        <w:rPr>
          <w:rFonts w:ascii="Times New Roman" w:hAnsi="Times New Roman" w:cs="Times New Roman"/>
          <w:color w:val="000000" w:themeColor="text1"/>
        </w:rPr>
      </w:pPr>
      <w:r w:rsidRPr="00367098">
        <w:rPr>
          <w:rFonts w:ascii="Times New Roman" w:hAnsi="Times New Roman" w:cs="Times New Roman"/>
          <w:color w:val="000000" w:themeColor="text1"/>
        </w:rPr>
        <w:t>Uniwersytet może rozwiązać niniejsze porozumienie w przypadkach, o których mowa w ust. 19, zawartym w załączniku</w:t>
      </w:r>
      <w:r w:rsidR="00C04435">
        <w:rPr>
          <w:rFonts w:ascii="Times New Roman" w:hAnsi="Times New Roman" w:cs="Times New Roman"/>
          <w:color w:val="000000" w:themeColor="text1"/>
        </w:rPr>
        <w:t xml:space="preserve"> nr 1</w:t>
      </w:r>
      <w:r w:rsidRPr="00367098">
        <w:rPr>
          <w:rFonts w:ascii="Times New Roman" w:hAnsi="Times New Roman" w:cs="Times New Roman"/>
          <w:color w:val="000000" w:themeColor="text1"/>
        </w:rPr>
        <w:t xml:space="preserve"> do porozumienia</w:t>
      </w:r>
      <w:r w:rsidRPr="00367098">
        <w:rPr>
          <w:rFonts w:ascii="Times New Roman" w:hAnsi="Times New Roman" w:cs="Times New Roman"/>
          <w:i/>
          <w:color w:val="000000" w:themeColor="text1"/>
        </w:rPr>
        <w:t>.</w:t>
      </w:r>
    </w:p>
    <w:p w14:paraId="4DE7653D" w14:textId="77777777" w:rsidR="002F27B6" w:rsidRPr="00367098" w:rsidRDefault="002F27B6" w:rsidP="007234FF">
      <w:pPr>
        <w:spacing w:before="200" w:after="0" w:line="276" w:lineRule="auto"/>
        <w:jc w:val="center"/>
        <w:rPr>
          <w:rFonts w:ascii="Times New Roman" w:hAnsi="Times New Roman" w:cs="Times New Roman"/>
          <w:b/>
          <w:color w:val="000000" w:themeColor="text1"/>
        </w:rPr>
      </w:pPr>
      <w:r w:rsidRPr="00367098">
        <w:rPr>
          <w:rFonts w:ascii="Times New Roman" w:hAnsi="Times New Roman" w:cs="Times New Roman"/>
          <w:b/>
          <w:color w:val="000000" w:themeColor="text1"/>
        </w:rPr>
        <w:t>§ 8</w:t>
      </w:r>
    </w:p>
    <w:p w14:paraId="4123B78B" w14:textId="77777777" w:rsidR="002F27B6" w:rsidRPr="00367098" w:rsidRDefault="002F27B6" w:rsidP="007234FF">
      <w:pPr>
        <w:numPr>
          <w:ilvl w:val="0"/>
          <w:numId w:val="35"/>
        </w:numPr>
        <w:spacing w:after="0" w:line="276" w:lineRule="auto"/>
        <w:ind w:left="284" w:hanging="284"/>
        <w:contextualSpacing/>
        <w:jc w:val="both"/>
        <w:rPr>
          <w:rFonts w:ascii="Times New Roman" w:hAnsi="Times New Roman" w:cs="Times New Roman"/>
          <w:color w:val="000000" w:themeColor="text1"/>
        </w:rPr>
      </w:pPr>
      <w:r w:rsidRPr="00367098">
        <w:rPr>
          <w:rFonts w:ascii="Times New Roman" w:hAnsi="Times New Roman" w:cs="Times New Roman"/>
          <w:color w:val="000000" w:themeColor="text1"/>
        </w:rPr>
        <w:t>Wszelkie zmiany niniejszego porozumienia wymagają formy pisemnej pod rygorem nieważności.</w:t>
      </w:r>
    </w:p>
    <w:p w14:paraId="124515EF" w14:textId="77777777" w:rsidR="002F27B6" w:rsidRPr="00367098" w:rsidRDefault="002F27B6" w:rsidP="007234FF">
      <w:pPr>
        <w:numPr>
          <w:ilvl w:val="0"/>
          <w:numId w:val="35"/>
        </w:numPr>
        <w:spacing w:after="200" w:line="276" w:lineRule="auto"/>
        <w:ind w:left="284" w:hanging="284"/>
        <w:contextualSpacing/>
        <w:jc w:val="both"/>
        <w:rPr>
          <w:rFonts w:ascii="Times New Roman" w:hAnsi="Times New Roman" w:cs="Times New Roman"/>
          <w:color w:val="000000" w:themeColor="text1"/>
        </w:rPr>
      </w:pPr>
      <w:r w:rsidRPr="00367098">
        <w:rPr>
          <w:rFonts w:ascii="Times New Roman" w:hAnsi="Times New Roman" w:cs="Times New Roman"/>
          <w:color w:val="000000" w:themeColor="text1"/>
        </w:rPr>
        <w:t>W sprawach nieuregulowanych niniejszym porozumieniem stosuje się przepisy kodeksu cywilnego.</w:t>
      </w:r>
    </w:p>
    <w:p w14:paraId="7F671B68" w14:textId="77777777" w:rsidR="002F27B6" w:rsidRPr="00367098" w:rsidRDefault="002F27B6" w:rsidP="007234FF">
      <w:pPr>
        <w:numPr>
          <w:ilvl w:val="0"/>
          <w:numId w:val="35"/>
        </w:numPr>
        <w:spacing w:after="200" w:line="276" w:lineRule="auto"/>
        <w:ind w:left="284" w:hanging="284"/>
        <w:contextualSpacing/>
        <w:jc w:val="both"/>
        <w:rPr>
          <w:rFonts w:ascii="Times New Roman" w:hAnsi="Times New Roman" w:cs="Times New Roman"/>
          <w:color w:val="000000" w:themeColor="text1"/>
        </w:rPr>
      </w:pPr>
      <w:r w:rsidRPr="00367098">
        <w:rPr>
          <w:rFonts w:ascii="Times New Roman" w:hAnsi="Times New Roman" w:cs="Times New Roman"/>
          <w:color w:val="000000" w:themeColor="text1"/>
        </w:rPr>
        <w:t>Ewentualne spory wynikłe w związku z realizacją postanowień niniejszego porozumienia Strony będą rozstrzygać polubownie. W przypadku braku możliwości polubownego rozstrzygnięcia sporu, Strony zgodnie ustalają, że właściwym do rozstrzygnięcia sporu będzie sąd właściwy miejscowo dla Strony występującej z roszczeniem.</w:t>
      </w:r>
    </w:p>
    <w:p w14:paraId="31935DB7" w14:textId="77777777" w:rsidR="002F27B6" w:rsidRPr="00367098" w:rsidRDefault="002F27B6" w:rsidP="007234FF">
      <w:pPr>
        <w:numPr>
          <w:ilvl w:val="0"/>
          <w:numId w:val="35"/>
        </w:numPr>
        <w:spacing w:after="200" w:line="276" w:lineRule="auto"/>
        <w:ind w:left="284" w:hanging="284"/>
        <w:contextualSpacing/>
        <w:jc w:val="both"/>
        <w:rPr>
          <w:rFonts w:ascii="Times New Roman" w:hAnsi="Times New Roman" w:cs="Times New Roman"/>
          <w:color w:val="000000" w:themeColor="text1"/>
        </w:rPr>
      </w:pPr>
      <w:r w:rsidRPr="00367098">
        <w:rPr>
          <w:rFonts w:ascii="Times New Roman" w:hAnsi="Times New Roman" w:cs="Times New Roman"/>
          <w:color w:val="000000" w:themeColor="text1"/>
        </w:rPr>
        <w:t xml:space="preserve">Załącznik nr 1 ‒ </w:t>
      </w:r>
      <w:r w:rsidRPr="00367098">
        <w:rPr>
          <w:rFonts w:ascii="Times New Roman" w:hAnsi="Times New Roman" w:cs="Times New Roman"/>
          <w:i/>
          <w:color w:val="000000" w:themeColor="text1"/>
        </w:rPr>
        <w:t>Zasady powierzenia danych osobowych</w:t>
      </w:r>
      <w:r w:rsidRPr="00367098">
        <w:rPr>
          <w:rFonts w:ascii="Times New Roman" w:hAnsi="Times New Roman" w:cs="Times New Roman"/>
          <w:color w:val="000000" w:themeColor="text1"/>
        </w:rPr>
        <w:t>, stanowi integralną część niniejszego porozumienia.</w:t>
      </w:r>
    </w:p>
    <w:p w14:paraId="7D7F15E9" w14:textId="304D8C05" w:rsidR="002F27B6" w:rsidRPr="00367098" w:rsidRDefault="002F27B6" w:rsidP="007234FF">
      <w:pPr>
        <w:numPr>
          <w:ilvl w:val="0"/>
          <w:numId w:val="35"/>
        </w:numPr>
        <w:spacing w:after="0" w:line="276" w:lineRule="auto"/>
        <w:ind w:left="284" w:hanging="284"/>
        <w:contextualSpacing/>
        <w:jc w:val="both"/>
        <w:rPr>
          <w:rFonts w:ascii="Times New Roman" w:hAnsi="Times New Roman" w:cs="Times New Roman"/>
          <w:color w:val="000000" w:themeColor="text1"/>
        </w:rPr>
      </w:pPr>
      <w:r w:rsidRPr="00367098">
        <w:rPr>
          <w:rFonts w:ascii="Times New Roman" w:hAnsi="Times New Roman" w:cs="Times New Roman"/>
          <w:color w:val="000000" w:themeColor="text1"/>
        </w:rPr>
        <w:t xml:space="preserve">Porozumienie sporządzono w dwóch jednobrzmiących egzemplarzach, po jednym dla każdej </w:t>
      </w:r>
      <w:r w:rsidR="007234FF">
        <w:rPr>
          <w:rFonts w:ascii="Times New Roman" w:hAnsi="Times New Roman" w:cs="Times New Roman"/>
          <w:color w:val="000000" w:themeColor="text1"/>
        </w:rPr>
        <w:br/>
      </w:r>
      <w:r w:rsidRPr="00367098">
        <w:rPr>
          <w:rFonts w:ascii="Times New Roman" w:hAnsi="Times New Roman" w:cs="Times New Roman"/>
          <w:color w:val="000000" w:themeColor="text1"/>
        </w:rPr>
        <w:t>ze Stron.</w:t>
      </w:r>
    </w:p>
    <w:p w14:paraId="0F788315" w14:textId="77777777" w:rsidR="002F27B6" w:rsidRPr="00367098" w:rsidRDefault="002F27B6" w:rsidP="002F27B6">
      <w:pPr>
        <w:spacing w:after="0" w:line="240" w:lineRule="auto"/>
        <w:ind w:left="720"/>
        <w:contextualSpacing/>
        <w:jc w:val="both"/>
        <w:rPr>
          <w:rFonts w:ascii="Times New Roman" w:hAnsi="Times New Roman" w:cs="Times New Roman"/>
          <w:color w:val="000000" w:themeColor="text1"/>
        </w:rPr>
      </w:pPr>
    </w:p>
    <w:p w14:paraId="1D4984CA" w14:textId="77777777" w:rsidR="002F27B6" w:rsidRPr="00367098" w:rsidRDefault="002F27B6" w:rsidP="002F27B6">
      <w:pPr>
        <w:spacing w:after="0" w:line="240" w:lineRule="auto"/>
        <w:ind w:left="720"/>
        <w:contextualSpacing/>
        <w:jc w:val="both"/>
        <w:rPr>
          <w:rFonts w:ascii="Times New Roman" w:hAnsi="Times New Roman" w:cs="Times New Roman"/>
          <w:color w:val="000000" w:themeColor="text1"/>
        </w:rPr>
      </w:pPr>
    </w:p>
    <w:p w14:paraId="2877E9CA" w14:textId="77777777" w:rsidR="002F27B6" w:rsidRPr="00367098" w:rsidRDefault="002F27B6" w:rsidP="002F27B6">
      <w:pPr>
        <w:spacing w:after="0" w:line="240" w:lineRule="auto"/>
        <w:ind w:left="720"/>
        <w:contextualSpacing/>
        <w:jc w:val="both"/>
        <w:rPr>
          <w:rFonts w:ascii="Times New Roman" w:hAnsi="Times New Roman" w:cs="Times New Roman"/>
          <w:color w:val="000000" w:themeColor="text1"/>
        </w:rPr>
      </w:pPr>
    </w:p>
    <w:p w14:paraId="1B50AAE6" w14:textId="77777777" w:rsidR="002F27B6" w:rsidRPr="00367098" w:rsidRDefault="002F27B6" w:rsidP="002F27B6">
      <w:pPr>
        <w:spacing w:after="0" w:line="240" w:lineRule="auto"/>
        <w:ind w:left="720"/>
        <w:contextualSpacing/>
        <w:jc w:val="both"/>
        <w:rPr>
          <w:rFonts w:ascii="Times New Roman" w:hAnsi="Times New Roman" w:cs="Times New Roman"/>
          <w:color w:val="000000" w:themeColor="text1"/>
        </w:rPr>
      </w:pPr>
    </w:p>
    <w:tbl>
      <w:tblPr>
        <w:tblpPr w:leftFromText="141" w:rightFromText="141" w:vertAnchor="text" w:horzAnchor="margin" w:tblpXSpec="center" w:tblpY="185"/>
        <w:tblW w:w="10099" w:type="dxa"/>
        <w:tblLook w:val="04A0" w:firstRow="1" w:lastRow="0" w:firstColumn="1" w:lastColumn="0" w:noHBand="0" w:noVBand="1"/>
      </w:tblPr>
      <w:tblGrid>
        <w:gridCol w:w="3447"/>
        <w:gridCol w:w="3406"/>
        <w:gridCol w:w="3246"/>
      </w:tblGrid>
      <w:tr w:rsidR="00367098" w:rsidRPr="00367098" w14:paraId="04F93212" w14:textId="77777777" w:rsidTr="00D22D1F">
        <w:trPr>
          <w:trHeight w:val="86"/>
        </w:trPr>
        <w:tc>
          <w:tcPr>
            <w:tcW w:w="3447" w:type="dxa"/>
          </w:tcPr>
          <w:p w14:paraId="6F96F493" w14:textId="77777777" w:rsidR="00367098" w:rsidRPr="00367098" w:rsidRDefault="00367098" w:rsidP="0036709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367098">
              <w:rPr>
                <w:rFonts w:ascii="Times New Roman" w:hAnsi="Times New Roman" w:cs="Times New Roman"/>
                <w:b/>
                <w:color w:val="000000" w:themeColor="text1"/>
              </w:rPr>
              <w:t>UNIWERSYTET:</w:t>
            </w:r>
          </w:p>
        </w:tc>
        <w:tc>
          <w:tcPr>
            <w:tcW w:w="3406" w:type="dxa"/>
          </w:tcPr>
          <w:p w14:paraId="0D31A504" w14:textId="77777777" w:rsidR="00367098" w:rsidRPr="00367098" w:rsidRDefault="00367098" w:rsidP="0036709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367098">
              <w:rPr>
                <w:rFonts w:ascii="Times New Roman" w:hAnsi="Times New Roman" w:cs="Times New Roman"/>
                <w:b/>
                <w:color w:val="000000" w:themeColor="text1"/>
              </w:rPr>
              <w:t>JEDNOSTKA PRZYJMUJĄCA</w:t>
            </w:r>
          </w:p>
        </w:tc>
        <w:tc>
          <w:tcPr>
            <w:tcW w:w="3246" w:type="dxa"/>
          </w:tcPr>
          <w:p w14:paraId="44943670" w14:textId="77777777" w:rsidR="00367098" w:rsidRPr="00367098" w:rsidRDefault="00367098" w:rsidP="0036709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367098">
              <w:rPr>
                <w:rFonts w:ascii="Times New Roman" w:hAnsi="Times New Roman" w:cs="Times New Roman"/>
                <w:b/>
                <w:color w:val="000000" w:themeColor="text1"/>
              </w:rPr>
              <w:t>STUDENT</w:t>
            </w:r>
          </w:p>
        </w:tc>
      </w:tr>
      <w:tr w:rsidR="00367098" w:rsidRPr="00367098" w14:paraId="015E5B4C" w14:textId="77777777" w:rsidTr="00D22D1F">
        <w:trPr>
          <w:trHeight w:val="668"/>
        </w:trPr>
        <w:tc>
          <w:tcPr>
            <w:tcW w:w="3447" w:type="dxa"/>
          </w:tcPr>
          <w:p w14:paraId="670285AC" w14:textId="77777777" w:rsidR="00367098" w:rsidRPr="00367098" w:rsidRDefault="00367098" w:rsidP="0036709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  <w:p w14:paraId="66CF0CF8" w14:textId="77777777" w:rsidR="00367098" w:rsidRPr="00367098" w:rsidRDefault="00367098" w:rsidP="0036709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  <w:p w14:paraId="30317F1B" w14:textId="77777777" w:rsidR="00367098" w:rsidRDefault="00367098" w:rsidP="0036709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  <w:p w14:paraId="4BB361E4" w14:textId="77777777" w:rsidR="00367098" w:rsidRPr="00367098" w:rsidRDefault="00367098" w:rsidP="0036709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  <w:p w14:paraId="75E5EFB2" w14:textId="77777777" w:rsidR="00367098" w:rsidRPr="00367098" w:rsidRDefault="00367098" w:rsidP="0036709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  <w:p w14:paraId="1129650C" w14:textId="77777777" w:rsidR="00367098" w:rsidRDefault="00367098" w:rsidP="0036709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  <w:p w14:paraId="4A071EF3" w14:textId="77777777" w:rsidR="007234FF" w:rsidRPr="00367098" w:rsidRDefault="007234FF" w:rsidP="0036709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  <w:p w14:paraId="7C1627B1" w14:textId="77251149" w:rsidR="00367098" w:rsidRPr="00367098" w:rsidRDefault="00367098" w:rsidP="0036709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367098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………………………</w:t>
            </w: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….</w:t>
            </w:r>
            <w:r w:rsidRPr="00367098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…………….</w:t>
            </w:r>
          </w:p>
          <w:p w14:paraId="78FDA330" w14:textId="26BD6C52" w:rsidR="00367098" w:rsidRPr="00367098" w:rsidRDefault="00367098" w:rsidP="0036709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367098">
              <w:rPr>
                <w:rFonts w:ascii="Times New Roman" w:hAnsi="Times New Roman" w:cs="Times New Roman"/>
                <w:i/>
                <w:color w:val="000000" w:themeColor="text1"/>
                <w:sz w:val="18"/>
                <w:szCs w:val="18"/>
              </w:rPr>
              <w:t xml:space="preserve">(imienna pieczęć i podpis osoby </w:t>
            </w:r>
            <w:r>
              <w:rPr>
                <w:rFonts w:ascii="Times New Roman" w:hAnsi="Times New Roman" w:cs="Times New Roman"/>
                <w:i/>
                <w:color w:val="000000" w:themeColor="text1"/>
                <w:sz w:val="18"/>
                <w:szCs w:val="18"/>
              </w:rPr>
              <w:br/>
            </w:r>
            <w:r w:rsidRPr="00367098">
              <w:rPr>
                <w:rFonts w:ascii="Times New Roman" w:hAnsi="Times New Roman" w:cs="Times New Roman"/>
                <w:i/>
                <w:color w:val="000000" w:themeColor="text1"/>
                <w:sz w:val="18"/>
                <w:szCs w:val="18"/>
              </w:rPr>
              <w:t>upoważnionej ze strony Uniwersytetu)</w:t>
            </w:r>
          </w:p>
          <w:p w14:paraId="356A6C3D" w14:textId="77777777" w:rsidR="00367098" w:rsidRPr="00367098" w:rsidRDefault="00367098" w:rsidP="0036709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3406" w:type="dxa"/>
          </w:tcPr>
          <w:p w14:paraId="4EC7271E" w14:textId="77777777" w:rsidR="00367098" w:rsidRPr="00367098" w:rsidRDefault="00367098" w:rsidP="0036709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  <w:p w14:paraId="49348443" w14:textId="77777777" w:rsidR="00367098" w:rsidRPr="00367098" w:rsidRDefault="00367098" w:rsidP="0036709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  <w:p w14:paraId="7EC2DA6C" w14:textId="77777777" w:rsidR="00367098" w:rsidRDefault="00367098" w:rsidP="0036709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  <w:p w14:paraId="3563767B" w14:textId="77777777" w:rsidR="00367098" w:rsidRDefault="00367098" w:rsidP="0036709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  <w:p w14:paraId="0EE57169" w14:textId="77777777" w:rsidR="007234FF" w:rsidRPr="00367098" w:rsidRDefault="007234FF" w:rsidP="0036709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  <w:p w14:paraId="14426A82" w14:textId="77777777" w:rsidR="00367098" w:rsidRPr="00367098" w:rsidRDefault="00367098" w:rsidP="0036709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  <w:p w14:paraId="52FCA7B6" w14:textId="77777777" w:rsidR="00367098" w:rsidRPr="00367098" w:rsidRDefault="00367098" w:rsidP="0036709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  <w:p w14:paraId="41BACA95" w14:textId="0E7CE850" w:rsidR="00367098" w:rsidRPr="00367098" w:rsidRDefault="00367098" w:rsidP="0036709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….</w:t>
            </w:r>
            <w:r w:rsidRPr="00367098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……………………………………</w:t>
            </w:r>
          </w:p>
          <w:p w14:paraId="35FA8B53" w14:textId="029E7B51" w:rsidR="00367098" w:rsidRPr="00367098" w:rsidRDefault="00367098" w:rsidP="0036709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367098">
              <w:rPr>
                <w:rFonts w:ascii="Times New Roman" w:hAnsi="Times New Roman" w:cs="Times New Roman"/>
                <w:i/>
                <w:color w:val="000000" w:themeColor="text1"/>
                <w:sz w:val="18"/>
                <w:szCs w:val="18"/>
              </w:rPr>
              <w:t xml:space="preserve">(imienna pieczęć i podpis osoby </w:t>
            </w:r>
            <w:r>
              <w:rPr>
                <w:rFonts w:ascii="Times New Roman" w:hAnsi="Times New Roman" w:cs="Times New Roman"/>
                <w:i/>
                <w:color w:val="000000" w:themeColor="text1"/>
                <w:sz w:val="18"/>
                <w:szCs w:val="18"/>
              </w:rPr>
              <w:br/>
            </w:r>
            <w:r w:rsidRPr="00367098">
              <w:rPr>
                <w:rFonts w:ascii="Times New Roman" w:hAnsi="Times New Roman" w:cs="Times New Roman"/>
                <w:i/>
                <w:color w:val="000000" w:themeColor="text1"/>
                <w:sz w:val="18"/>
                <w:szCs w:val="18"/>
              </w:rPr>
              <w:t>upoważnionej ze strony Jednostki przyjmującej)</w:t>
            </w:r>
          </w:p>
          <w:p w14:paraId="67BFB6C8" w14:textId="77777777" w:rsidR="00367098" w:rsidRPr="00367098" w:rsidRDefault="00367098" w:rsidP="0036709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3246" w:type="dxa"/>
          </w:tcPr>
          <w:p w14:paraId="40D4095F" w14:textId="77777777" w:rsidR="00367098" w:rsidRPr="00367098" w:rsidRDefault="00367098" w:rsidP="0036709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  <w:p w14:paraId="21785EE0" w14:textId="77777777" w:rsidR="00367098" w:rsidRPr="00367098" w:rsidRDefault="00367098" w:rsidP="0036709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  <w:p w14:paraId="21DC774A" w14:textId="77777777" w:rsidR="00367098" w:rsidRDefault="00367098" w:rsidP="0036709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  <w:p w14:paraId="7C33020F" w14:textId="77777777" w:rsidR="00367098" w:rsidRDefault="00367098" w:rsidP="0036709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  <w:p w14:paraId="12A55004" w14:textId="77777777" w:rsidR="007234FF" w:rsidRPr="00367098" w:rsidRDefault="007234FF" w:rsidP="0036709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  <w:p w14:paraId="21D92967" w14:textId="77777777" w:rsidR="00367098" w:rsidRPr="00367098" w:rsidRDefault="00367098" w:rsidP="0036709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  <w:p w14:paraId="23160DE4" w14:textId="65315838" w:rsidR="00367098" w:rsidRPr="00367098" w:rsidRDefault="00367098" w:rsidP="00367098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        </w:t>
            </w:r>
            <w:r w:rsidRPr="00367098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…………………………………</w:t>
            </w:r>
          </w:p>
          <w:p w14:paraId="201FA385" w14:textId="77777777" w:rsidR="00367098" w:rsidRPr="00367098" w:rsidRDefault="00367098" w:rsidP="0036709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367098">
              <w:rPr>
                <w:rFonts w:ascii="Times New Roman" w:hAnsi="Times New Roman" w:cs="Times New Roman"/>
                <w:i/>
                <w:color w:val="000000" w:themeColor="text1"/>
                <w:sz w:val="18"/>
                <w:szCs w:val="18"/>
              </w:rPr>
              <w:t>(podpis Studenta)</w:t>
            </w:r>
          </w:p>
          <w:p w14:paraId="78D0E7ED" w14:textId="77777777" w:rsidR="00367098" w:rsidRPr="00367098" w:rsidRDefault="00367098" w:rsidP="0036709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</w:tbl>
    <w:p w14:paraId="00B8FC18" w14:textId="77777777" w:rsidR="002F27B6" w:rsidRPr="00367098" w:rsidRDefault="002F27B6" w:rsidP="002F27B6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</w:rPr>
      </w:pPr>
    </w:p>
    <w:p w14:paraId="1A844680" w14:textId="77777777" w:rsidR="002F27B6" w:rsidRPr="00367098" w:rsidRDefault="002F27B6" w:rsidP="002F27B6">
      <w:pPr>
        <w:spacing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5F915585" w14:textId="77777777" w:rsidR="002F27B6" w:rsidRPr="00367098" w:rsidRDefault="002F27B6" w:rsidP="002F27B6">
      <w:pPr>
        <w:spacing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658AB1EC" w14:textId="77777777" w:rsidR="002F27B6" w:rsidRPr="00367098" w:rsidRDefault="002F27B6" w:rsidP="002F27B6">
      <w:pPr>
        <w:spacing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14D88613" w14:textId="77777777" w:rsidR="002F27B6" w:rsidRPr="00367098" w:rsidRDefault="002F27B6" w:rsidP="002F27B6">
      <w:pPr>
        <w:spacing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519C4A7D" w14:textId="77777777" w:rsidR="002F27B6" w:rsidRPr="00367098" w:rsidRDefault="002F27B6" w:rsidP="002F27B6">
      <w:pPr>
        <w:spacing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73E2711A" w14:textId="77777777" w:rsidR="002F27B6" w:rsidRPr="00367098" w:rsidRDefault="002F27B6" w:rsidP="002F27B6">
      <w:pPr>
        <w:spacing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3972373C" w14:textId="77777777" w:rsidR="00C26651" w:rsidRPr="00C26651" w:rsidRDefault="00C26651" w:rsidP="00C26651">
      <w:pPr>
        <w:pageBreakBefore/>
        <w:widowControl w:val="0"/>
        <w:tabs>
          <w:tab w:val="left" w:pos="-3969"/>
          <w:tab w:val="left" w:pos="-1701"/>
          <w:tab w:val="left" w:pos="142"/>
        </w:tabs>
        <w:suppressAutoHyphens/>
        <w:autoSpaceDE w:val="0"/>
        <w:spacing w:after="0" w:line="240" w:lineRule="auto"/>
        <w:jc w:val="right"/>
        <w:rPr>
          <w:rFonts w:ascii="Times New Roman" w:eastAsia="Arial" w:hAnsi="Times New Roman" w:cs="Calibri"/>
          <w:sz w:val="18"/>
          <w:szCs w:val="20"/>
          <w:lang w:eastAsia="zh-CN"/>
        </w:rPr>
      </w:pPr>
      <w:r w:rsidRPr="00C26651">
        <w:rPr>
          <w:rFonts w:ascii="Cambria" w:eastAsia="Arial" w:hAnsi="Cambria" w:cs="Times New Roman"/>
          <w:b/>
          <w:i/>
          <w:lang w:eastAsia="zh-CN"/>
        </w:rPr>
        <w:lastRenderedPageBreak/>
        <w:t>Załącznik nr 1</w:t>
      </w:r>
    </w:p>
    <w:p w14:paraId="6DBDCF90" w14:textId="77777777" w:rsidR="00C26651" w:rsidRPr="00C26651" w:rsidRDefault="00C26651" w:rsidP="00C26651">
      <w:pPr>
        <w:widowControl w:val="0"/>
        <w:tabs>
          <w:tab w:val="left" w:pos="-3969"/>
          <w:tab w:val="left" w:pos="-1701"/>
          <w:tab w:val="left" w:pos="142"/>
        </w:tabs>
        <w:suppressAutoHyphens/>
        <w:autoSpaceDE w:val="0"/>
        <w:spacing w:after="0" w:line="240" w:lineRule="auto"/>
        <w:ind w:left="4253"/>
        <w:jc w:val="right"/>
        <w:rPr>
          <w:rFonts w:ascii="Times New Roman" w:eastAsia="Arial" w:hAnsi="Times New Roman" w:cs="Calibri"/>
          <w:sz w:val="18"/>
          <w:szCs w:val="20"/>
          <w:lang w:eastAsia="zh-CN"/>
        </w:rPr>
      </w:pPr>
      <w:r w:rsidRPr="00C26651">
        <w:rPr>
          <w:rFonts w:ascii="Cambria" w:eastAsia="Arial" w:hAnsi="Cambria" w:cs="Times New Roman"/>
          <w:i/>
          <w:lang w:eastAsia="zh-CN"/>
        </w:rPr>
        <w:t xml:space="preserve">do Porozumienia w sprawie odbywania praktyk </w:t>
      </w:r>
    </w:p>
    <w:p w14:paraId="25D0AE31" w14:textId="77777777" w:rsidR="00C26651" w:rsidRPr="00C26651" w:rsidRDefault="00C26651" w:rsidP="00C26651">
      <w:pPr>
        <w:widowControl w:val="0"/>
        <w:tabs>
          <w:tab w:val="left" w:pos="-3969"/>
          <w:tab w:val="left" w:pos="-1701"/>
          <w:tab w:val="left" w:pos="142"/>
        </w:tabs>
        <w:suppressAutoHyphens/>
        <w:autoSpaceDE w:val="0"/>
        <w:spacing w:after="0" w:line="240" w:lineRule="auto"/>
        <w:ind w:left="4253"/>
        <w:jc w:val="right"/>
        <w:rPr>
          <w:rFonts w:ascii="Times New Roman" w:eastAsia="Arial" w:hAnsi="Times New Roman" w:cs="Calibri"/>
          <w:sz w:val="18"/>
          <w:szCs w:val="20"/>
          <w:lang w:eastAsia="zh-CN"/>
        </w:rPr>
      </w:pPr>
      <w:r w:rsidRPr="00C26651">
        <w:rPr>
          <w:rFonts w:ascii="Cambria" w:eastAsia="Arial" w:hAnsi="Cambria" w:cs="Times New Roman"/>
          <w:i/>
          <w:lang w:eastAsia="zh-CN"/>
        </w:rPr>
        <w:t xml:space="preserve">w zakresie przedmiotu „Practice rotation” </w:t>
      </w:r>
    </w:p>
    <w:p w14:paraId="51B75069" w14:textId="77777777" w:rsidR="00C26651" w:rsidRPr="00C26651" w:rsidRDefault="00C26651" w:rsidP="00C26651">
      <w:pPr>
        <w:widowControl w:val="0"/>
        <w:tabs>
          <w:tab w:val="left" w:pos="-3969"/>
          <w:tab w:val="left" w:pos="-1701"/>
          <w:tab w:val="left" w:pos="142"/>
        </w:tabs>
        <w:suppressAutoHyphens/>
        <w:autoSpaceDE w:val="0"/>
        <w:spacing w:after="0" w:line="240" w:lineRule="auto"/>
        <w:ind w:left="4253"/>
        <w:jc w:val="right"/>
        <w:rPr>
          <w:rFonts w:ascii="Times New Roman" w:eastAsia="Arial" w:hAnsi="Times New Roman" w:cs="Calibri"/>
          <w:sz w:val="18"/>
          <w:szCs w:val="20"/>
          <w:lang w:eastAsia="zh-CN"/>
        </w:rPr>
      </w:pPr>
      <w:r w:rsidRPr="00C26651">
        <w:rPr>
          <w:rFonts w:ascii="Cambria" w:eastAsia="Arial" w:hAnsi="Cambria" w:cs="Times New Roman"/>
          <w:i/>
          <w:lang w:eastAsia="zh-CN"/>
        </w:rPr>
        <w:t>przez studentów Uniwersytetu Medycznego w Łodzi</w:t>
      </w:r>
    </w:p>
    <w:p w14:paraId="0094B858" w14:textId="77777777" w:rsidR="00C26651" w:rsidRPr="00C26651" w:rsidRDefault="00C26651" w:rsidP="00C26651">
      <w:pPr>
        <w:suppressAutoHyphens/>
        <w:spacing w:after="0" w:line="240" w:lineRule="auto"/>
        <w:jc w:val="both"/>
        <w:rPr>
          <w:rFonts w:ascii="Cambria" w:eastAsia="Times New Roman" w:hAnsi="Cambria" w:cs="Cambria"/>
          <w:b/>
          <w:i/>
          <w:lang w:eastAsia="zh-CN"/>
        </w:rPr>
      </w:pPr>
    </w:p>
    <w:p w14:paraId="6470C688" w14:textId="77777777" w:rsidR="00C26651" w:rsidRPr="00C26651" w:rsidRDefault="00C26651" w:rsidP="00C26651">
      <w:pPr>
        <w:suppressAutoHyphens/>
        <w:spacing w:after="0" w:line="240" w:lineRule="auto"/>
        <w:jc w:val="center"/>
        <w:rPr>
          <w:rFonts w:ascii="Calibri" w:eastAsia="Times New Roman" w:hAnsi="Calibri" w:cs="Times New Roman"/>
          <w:lang w:eastAsia="zh-CN"/>
        </w:rPr>
      </w:pPr>
      <w:r w:rsidRPr="00C26651">
        <w:rPr>
          <w:rFonts w:ascii="Cambria" w:eastAsia="Times New Roman" w:hAnsi="Cambria" w:cs="Cambria"/>
          <w:b/>
          <w:lang w:eastAsia="zh-CN"/>
        </w:rPr>
        <w:t>Zasady powierzenia danych osobowych</w:t>
      </w:r>
    </w:p>
    <w:p w14:paraId="557D42F2" w14:textId="77777777" w:rsidR="00C26651" w:rsidRPr="00C26651" w:rsidRDefault="00C26651" w:rsidP="00C26651">
      <w:pPr>
        <w:suppressAutoHyphens/>
        <w:spacing w:after="0" w:line="240" w:lineRule="auto"/>
        <w:jc w:val="both"/>
        <w:rPr>
          <w:rFonts w:ascii="Cambria" w:eastAsia="Times New Roman" w:hAnsi="Cambria" w:cs="Cambria"/>
          <w:b/>
          <w:lang w:eastAsia="zh-CN"/>
        </w:rPr>
      </w:pPr>
    </w:p>
    <w:p w14:paraId="417E26AA" w14:textId="77777777" w:rsidR="00C26651" w:rsidRPr="00C26651" w:rsidRDefault="00C26651" w:rsidP="00C26651">
      <w:pPr>
        <w:numPr>
          <w:ilvl w:val="0"/>
          <w:numId w:val="45"/>
        </w:numPr>
        <w:suppressAutoHyphens/>
        <w:spacing w:after="200" w:line="240" w:lineRule="auto"/>
        <w:ind w:left="426" w:hanging="426"/>
        <w:contextualSpacing/>
        <w:jc w:val="both"/>
        <w:rPr>
          <w:rFonts w:ascii="Calibri" w:eastAsia="Times New Roman" w:hAnsi="Calibri" w:cs="Times New Roman"/>
          <w:lang w:eastAsia="zh-CN"/>
        </w:rPr>
      </w:pPr>
      <w:r w:rsidRPr="00C26651">
        <w:rPr>
          <w:rFonts w:ascii="Cambria" w:eastAsia="Times New Roman" w:hAnsi="Cambria" w:cs="Cambria"/>
          <w:lang w:eastAsia="zh-CN"/>
        </w:rPr>
        <w:t xml:space="preserve">Uniwersytet, jako administrator danych osobowych, na warunkach określonych w art. 28 ust. 3 rozporządzenia Parlamentu Europejskiego i Rady (UE) z dnia 27 kwietnia 2016 r. </w:t>
      </w:r>
      <w:r w:rsidRPr="00C26651">
        <w:rPr>
          <w:rFonts w:ascii="Cambria" w:eastAsia="Times New Roman" w:hAnsi="Cambria" w:cs="Cambria"/>
          <w:lang w:eastAsia="zh-CN"/>
        </w:rPr>
        <w:br/>
        <w:t xml:space="preserve">w sprawie ochrony osób fizycznych w związku z przetwarzaniem danych osobowych </w:t>
      </w:r>
      <w:r w:rsidRPr="00C26651">
        <w:rPr>
          <w:rFonts w:ascii="Cambria" w:eastAsia="Times New Roman" w:hAnsi="Cambria" w:cs="Cambria"/>
          <w:lang w:eastAsia="zh-CN"/>
        </w:rPr>
        <w:br/>
        <w:t>i w sprawie swobodnego przepływu takich danych oraz uchylenia dyrektywy 95/46/WE (Dz.U.UE.L.2016.119.1), zwanego dalej „ogólnym rozporządzeniem o ochronie danych”, powierza Jednostce przyjmującej, jako podmiotowi przetwarzającemu dane osobowe studentów Uniwersytetu.</w:t>
      </w:r>
    </w:p>
    <w:p w14:paraId="1F9E1F0D" w14:textId="77777777" w:rsidR="00C26651" w:rsidRPr="00C26651" w:rsidRDefault="00C26651" w:rsidP="00C26651">
      <w:pPr>
        <w:numPr>
          <w:ilvl w:val="0"/>
          <w:numId w:val="45"/>
        </w:numPr>
        <w:suppressAutoHyphens/>
        <w:spacing w:after="200" w:line="240" w:lineRule="auto"/>
        <w:ind w:left="426" w:hanging="426"/>
        <w:contextualSpacing/>
        <w:jc w:val="both"/>
        <w:rPr>
          <w:rFonts w:ascii="Calibri" w:eastAsia="Times New Roman" w:hAnsi="Calibri" w:cs="Times New Roman"/>
          <w:lang w:eastAsia="zh-CN"/>
        </w:rPr>
      </w:pPr>
      <w:r w:rsidRPr="00C26651">
        <w:rPr>
          <w:rFonts w:ascii="Cambria" w:eastAsia="Times New Roman" w:hAnsi="Cambria" w:cs="Cambria"/>
          <w:lang w:eastAsia="zh-CN"/>
        </w:rPr>
        <w:t xml:space="preserve">Uniwersytet powierza Jednostce przyjmującej przetwarzanie następujących danych osobowych studentów: imię i nazwisko, PESEL, nr Dowodu Osobistego, numer albumu, rok </w:t>
      </w:r>
      <w:r w:rsidRPr="00C26651">
        <w:rPr>
          <w:rFonts w:ascii="Cambria" w:eastAsia="Times New Roman" w:hAnsi="Cambria" w:cs="Cambria"/>
          <w:lang w:eastAsia="zh-CN"/>
        </w:rPr>
        <w:br/>
        <w:t>i kierunek studiów</w:t>
      </w:r>
    </w:p>
    <w:p w14:paraId="101A00A7" w14:textId="77777777" w:rsidR="00C26651" w:rsidRPr="00C26651" w:rsidRDefault="00C26651" w:rsidP="00C26651">
      <w:pPr>
        <w:numPr>
          <w:ilvl w:val="0"/>
          <w:numId w:val="45"/>
        </w:numPr>
        <w:suppressAutoHyphens/>
        <w:spacing w:after="200" w:line="240" w:lineRule="auto"/>
        <w:ind w:left="426" w:hanging="426"/>
        <w:contextualSpacing/>
        <w:jc w:val="both"/>
        <w:rPr>
          <w:rFonts w:ascii="Calibri" w:eastAsia="Times New Roman" w:hAnsi="Calibri" w:cs="Times New Roman"/>
          <w:lang w:eastAsia="zh-CN"/>
        </w:rPr>
      </w:pPr>
      <w:r w:rsidRPr="00C26651">
        <w:rPr>
          <w:rFonts w:ascii="Cambria" w:eastAsia="Times New Roman" w:hAnsi="Cambria" w:cs="Cambria"/>
          <w:lang w:eastAsia="zh-CN"/>
        </w:rPr>
        <w:t xml:space="preserve">Jednostka przyjmująca będzie przetwarzać powierzone przez Uniwersytet dane osobowe </w:t>
      </w:r>
      <w:r w:rsidRPr="00C26651">
        <w:rPr>
          <w:rFonts w:ascii="Cambria" w:eastAsia="Times New Roman" w:hAnsi="Cambria" w:cs="Cambria"/>
          <w:lang w:eastAsia="zh-CN"/>
        </w:rPr>
        <w:br/>
        <w:t>w związku z realizacją przedmiotu niniejszego porozumienia.</w:t>
      </w:r>
    </w:p>
    <w:p w14:paraId="5097D2B8" w14:textId="77777777" w:rsidR="00C26651" w:rsidRPr="00C26651" w:rsidRDefault="00C26651" w:rsidP="00C26651">
      <w:pPr>
        <w:numPr>
          <w:ilvl w:val="0"/>
          <w:numId w:val="45"/>
        </w:numPr>
        <w:suppressAutoHyphens/>
        <w:spacing w:after="200" w:line="240" w:lineRule="auto"/>
        <w:ind w:left="426" w:hanging="426"/>
        <w:contextualSpacing/>
        <w:jc w:val="both"/>
        <w:rPr>
          <w:rFonts w:ascii="Calibri" w:eastAsia="Times New Roman" w:hAnsi="Calibri" w:cs="Times New Roman"/>
          <w:lang w:eastAsia="zh-CN"/>
        </w:rPr>
      </w:pPr>
      <w:r w:rsidRPr="00C26651">
        <w:rPr>
          <w:rFonts w:ascii="Cambria" w:eastAsia="Times New Roman" w:hAnsi="Cambria" w:cs="Cambria"/>
          <w:lang w:eastAsia="zh-CN"/>
        </w:rPr>
        <w:t xml:space="preserve">Jednostka przyjmująca na zlecenie Uniwersytetu będzie, w zależności od okresu obowiązywania niniejszego porozumienia, sukcesywnie lub doraźnie, wykonywać następujące operacje na danych osobowych: zbierać, przechowywać, usuwać i aktualizować dane, w celu realizacji przedmiotu niniejszego porozumienia. </w:t>
      </w:r>
    </w:p>
    <w:p w14:paraId="6B7BC4B1" w14:textId="77777777" w:rsidR="00C26651" w:rsidRPr="00C26651" w:rsidRDefault="00C26651" w:rsidP="00C26651">
      <w:pPr>
        <w:numPr>
          <w:ilvl w:val="0"/>
          <w:numId w:val="45"/>
        </w:numPr>
        <w:suppressAutoHyphens/>
        <w:spacing w:after="200" w:line="240" w:lineRule="auto"/>
        <w:ind w:left="426" w:hanging="426"/>
        <w:contextualSpacing/>
        <w:jc w:val="both"/>
        <w:rPr>
          <w:rFonts w:ascii="Calibri" w:eastAsia="Times New Roman" w:hAnsi="Calibri" w:cs="Times New Roman"/>
          <w:lang w:eastAsia="zh-CN"/>
        </w:rPr>
      </w:pPr>
      <w:r w:rsidRPr="00C26651">
        <w:rPr>
          <w:rFonts w:ascii="Cambria" w:eastAsia="Times New Roman" w:hAnsi="Cambria" w:cs="Cambria"/>
          <w:lang w:eastAsia="zh-CN"/>
        </w:rPr>
        <w:t>Jednostka przyjmująca będzie przetwarzała powierzone jej przez Uniwersytet dane wyłącznie w zakresie i na podstawie niniejszego porozumienia, i o ile Uniwersytet nie przekaże Jednostce przyjmującej wyraźnego i udokumentowanego polecenia, Jednostka przyjmująca zobowiązuje się nie przetwarzać danych osobowych w sposób inny niż określony w niniejszym porozumieniu lub wynikający z wyraźnego i udokumentowanego polecenia Uniwersytetu.</w:t>
      </w:r>
    </w:p>
    <w:p w14:paraId="0635B111" w14:textId="77777777" w:rsidR="00C26651" w:rsidRPr="00C26651" w:rsidRDefault="00C26651" w:rsidP="00C26651">
      <w:pPr>
        <w:numPr>
          <w:ilvl w:val="0"/>
          <w:numId w:val="45"/>
        </w:numPr>
        <w:suppressAutoHyphens/>
        <w:spacing w:after="200" w:line="240" w:lineRule="auto"/>
        <w:ind w:left="426" w:hanging="426"/>
        <w:contextualSpacing/>
        <w:jc w:val="both"/>
        <w:rPr>
          <w:rFonts w:ascii="Calibri" w:eastAsia="Times New Roman" w:hAnsi="Calibri" w:cs="Times New Roman"/>
          <w:lang w:eastAsia="zh-CN"/>
        </w:rPr>
      </w:pPr>
      <w:r w:rsidRPr="00C26651">
        <w:rPr>
          <w:rFonts w:ascii="Cambria" w:eastAsia="Times New Roman" w:hAnsi="Cambria" w:cs="Cambria"/>
          <w:lang w:eastAsia="zh-CN"/>
        </w:rPr>
        <w:t>Jednostka przyjmująca będzie przetwarzała powierzone jej przez Uniwersytet dane osobowe przez czas obowiązywania niniejszego porozumienia.</w:t>
      </w:r>
    </w:p>
    <w:p w14:paraId="54D688E7" w14:textId="77777777" w:rsidR="00C26651" w:rsidRPr="00C26651" w:rsidRDefault="00C26651" w:rsidP="00C26651">
      <w:pPr>
        <w:numPr>
          <w:ilvl w:val="0"/>
          <w:numId w:val="45"/>
        </w:numPr>
        <w:suppressAutoHyphens/>
        <w:spacing w:after="200" w:line="240" w:lineRule="auto"/>
        <w:ind w:left="426" w:hanging="426"/>
        <w:contextualSpacing/>
        <w:jc w:val="both"/>
        <w:rPr>
          <w:rFonts w:ascii="Calibri" w:eastAsia="Times New Roman" w:hAnsi="Calibri" w:cs="Times New Roman"/>
          <w:lang w:eastAsia="zh-CN"/>
        </w:rPr>
      </w:pPr>
      <w:r w:rsidRPr="00C26651">
        <w:rPr>
          <w:rFonts w:ascii="Cambria" w:eastAsia="Times New Roman" w:hAnsi="Cambria" w:cs="Cambria"/>
          <w:lang w:eastAsia="zh-CN"/>
        </w:rPr>
        <w:t xml:space="preserve">Jednostka przyjmująca nie może powierzyć przetwarzania danych osobowych innemu podmiotowi bez uprzedniej i pisemnej zgody Uniwersytetu. </w:t>
      </w:r>
    </w:p>
    <w:p w14:paraId="454EFACE" w14:textId="77777777" w:rsidR="00C26651" w:rsidRPr="00C26651" w:rsidRDefault="00C26651" w:rsidP="00C26651">
      <w:pPr>
        <w:numPr>
          <w:ilvl w:val="0"/>
          <w:numId w:val="45"/>
        </w:numPr>
        <w:suppressAutoHyphens/>
        <w:spacing w:after="200" w:line="240" w:lineRule="auto"/>
        <w:ind w:left="426" w:hanging="426"/>
        <w:contextualSpacing/>
        <w:jc w:val="both"/>
        <w:rPr>
          <w:rFonts w:ascii="Calibri" w:eastAsia="Times New Roman" w:hAnsi="Calibri" w:cs="Times New Roman"/>
          <w:lang w:eastAsia="zh-CN"/>
        </w:rPr>
      </w:pPr>
      <w:r w:rsidRPr="00C26651">
        <w:rPr>
          <w:rFonts w:ascii="Cambria" w:eastAsia="Times New Roman" w:hAnsi="Cambria" w:cs="Cambria"/>
          <w:lang w:eastAsia="zh-CN"/>
        </w:rPr>
        <w:t xml:space="preserve">Jednostka przyjmująca zobowiązuje się wobec Uniwersytetu, że w odniesieniu do powierzonych jej danych osobowych zastosuje środki techniczne i organizacyjne, o których mowa w art. 32 ogólnego rozporządzenia o ochronie danych, a w szczególności Jednostka przyjmująca zapewni stopień bezpieczeństwa powierzonych jej danych odpowiedni do prawdopodobieństwa wystąpienia ryzyka naruszenia praw lub wolności osób fizycznych. </w:t>
      </w:r>
    </w:p>
    <w:p w14:paraId="01F89877" w14:textId="77777777" w:rsidR="00C26651" w:rsidRPr="00C26651" w:rsidRDefault="00C26651" w:rsidP="00C26651">
      <w:pPr>
        <w:numPr>
          <w:ilvl w:val="0"/>
          <w:numId w:val="45"/>
        </w:numPr>
        <w:suppressAutoHyphens/>
        <w:spacing w:after="200" w:line="240" w:lineRule="auto"/>
        <w:ind w:left="426" w:hanging="426"/>
        <w:contextualSpacing/>
        <w:jc w:val="both"/>
        <w:rPr>
          <w:rFonts w:ascii="Calibri" w:eastAsia="Times New Roman" w:hAnsi="Calibri" w:cs="Times New Roman"/>
          <w:lang w:eastAsia="zh-CN"/>
        </w:rPr>
      </w:pPr>
      <w:r w:rsidRPr="00C26651">
        <w:rPr>
          <w:rFonts w:ascii="Cambria" w:eastAsia="Times New Roman" w:hAnsi="Cambria" w:cs="Cambria"/>
          <w:lang w:eastAsia="zh-CN"/>
        </w:rPr>
        <w:t xml:space="preserve">Dostęp do danych powinni mieć wyłącznie pracownicy Jednostki przyjmującej posiadający upoważnienie do przetwarzania danych osobowych udzielone przez Jednostkę przyjmującą w związku z realizacją porozumienia łączącego Uniwersytet z Jednostką przyjmującą. </w:t>
      </w:r>
    </w:p>
    <w:p w14:paraId="38FDC8B9" w14:textId="77777777" w:rsidR="00C26651" w:rsidRPr="00C26651" w:rsidRDefault="00C26651" w:rsidP="00C26651">
      <w:pPr>
        <w:numPr>
          <w:ilvl w:val="0"/>
          <w:numId w:val="45"/>
        </w:numPr>
        <w:suppressAutoHyphens/>
        <w:spacing w:after="200" w:line="240" w:lineRule="auto"/>
        <w:ind w:left="426" w:hanging="426"/>
        <w:contextualSpacing/>
        <w:jc w:val="both"/>
        <w:rPr>
          <w:rFonts w:ascii="Calibri" w:eastAsia="Times New Roman" w:hAnsi="Calibri" w:cs="Times New Roman"/>
          <w:lang w:eastAsia="zh-CN"/>
        </w:rPr>
      </w:pPr>
      <w:r w:rsidRPr="00C26651">
        <w:rPr>
          <w:rFonts w:ascii="Cambria" w:eastAsia="Times New Roman" w:hAnsi="Cambria" w:cs="Cambria"/>
          <w:lang w:eastAsia="zh-CN"/>
        </w:rPr>
        <w:t>Jednostka przyznająca zobowiązuje się do prowadzenia ewidencji osób upoważnionych do przetwarzania danych osobowych, oraz do przechowywania upoważnień w swojej siedzibie, przy czym Jednostka przyjmująca na każde żądanie Uniwersytetu jest zobowiązana do przekazania Uniwersytetowi listy pracowników upoważnionych do przetwarzania danych osobowych w związku z realizacją porozumienia łączącego Uniwersytet z Jednostką przyjmującą.</w:t>
      </w:r>
    </w:p>
    <w:p w14:paraId="7B0A4396" w14:textId="77777777" w:rsidR="00C26651" w:rsidRPr="00C26651" w:rsidRDefault="00C26651" w:rsidP="00C26651">
      <w:pPr>
        <w:numPr>
          <w:ilvl w:val="0"/>
          <w:numId w:val="45"/>
        </w:numPr>
        <w:suppressAutoHyphens/>
        <w:spacing w:after="200" w:line="240" w:lineRule="auto"/>
        <w:ind w:left="426" w:hanging="426"/>
        <w:contextualSpacing/>
        <w:jc w:val="both"/>
        <w:rPr>
          <w:rFonts w:ascii="Calibri" w:eastAsia="Times New Roman" w:hAnsi="Calibri" w:cs="Times New Roman"/>
          <w:lang w:eastAsia="zh-CN"/>
        </w:rPr>
      </w:pPr>
      <w:r w:rsidRPr="00C26651">
        <w:rPr>
          <w:rFonts w:ascii="Cambria" w:eastAsia="Times New Roman" w:hAnsi="Cambria" w:cs="Cambria"/>
          <w:lang w:eastAsia="zh-CN"/>
        </w:rPr>
        <w:t>Imienne upoważnienia do przetwarzania danych osobowych udzielone przez Jednostkę przyjmującą są ważne do odwołania, jednak nie później niż do dnia ustania terminu obowiązywania porozumienia łączącego Uniwersytet z Jednostką przyjmującą.</w:t>
      </w:r>
    </w:p>
    <w:p w14:paraId="53CFD54A" w14:textId="77777777" w:rsidR="00C26651" w:rsidRPr="00C26651" w:rsidRDefault="00C26651" w:rsidP="00C26651">
      <w:pPr>
        <w:numPr>
          <w:ilvl w:val="0"/>
          <w:numId w:val="45"/>
        </w:numPr>
        <w:suppressAutoHyphens/>
        <w:spacing w:after="200" w:line="240" w:lineRule="auto"/>
        <w:ind w:left="426" w:hanging="426"/>
        <w:contextualSpacing/>
        <w:jc w:val="both"/>
        <w:rPr>
          <w:rFonts w:ascii="Calibri" w:eastAsia="Times New Roman" w:hAnsi="Calibri" w:cs="Times New Roman"/>
          <w:lang w:eastAsia="zh-CN"/>
        </w:rPr>
      </w:pPr>
      <w:r w:rsidRPr="00C26651">
        <w:rPr>
          <w:rFonts w:ascii="Cambria" w:eastAsia="Times New Roman" w:hAnsi="Cambria" w:cs="Cambria"/>
          <w:lang w:eastAsia="zh-CN"/>
        </w:rPr>
        <w:t>Jednostka przyjmująca zapewnia, że osoby upoważnione do przetwarzania danych osobowych będą zobowiązane do zachowania ich w tajemnicy lub będą podlegały odpowiedniemu ustawowemu obowiązkowi zachowania tajemnicy  zgodnie z art. 28 ust. 3 lit. b ogólnego rozporządzenia o ochronie danych.</w:t>
      </w:r>
    </w:p>
    <w:p w14:paraId="67366533" w14:textId="77777777" w:rsidR="00C26651" w:rsidRPr="00C26651" w:rsidRDefault="00C26651" w:rsidP="00C26651">
      <w:pPr>
        <w:numPr>
          <w:ilvl w:val="0"/>
          <w:numId w:val="45"/>
        </w:numPr>
        <w:suppressAutoHyphens/>
        <w:spacing w:after="200" w:line="240" w:lineRule="auto"/>
        <w:ind w:left="426" w:hanging="426"/>
        <w:contextualSpacing/>
        <w:jc w:val="both"/>
        <w:rPr>
          <w:rFonts w:ascii="Calibri" w:eastAsia="Times New Roman" w:hAnsi="Calibri" w:cs="Times New Roman"/>
          <w:lang w:eastAsia="zh-CN"/>
        </w:rPr>
      </w:pPr>
      <w:r w:rsidRPr="00C26651">
        <w:rPr>
          <w:rFonts w:ascii="Cambria" w:eastAsia="Times New Roman" w:hAnsi="Cambria" w:cs="Cambria"/>
          <w:lang w:eastAsia="zh-CN"/>
        </w:rPr>
        <w:lastRenderedPageBreak/>
        <w:t>W przypadku spełnienia przesłanek, o których mowa w art. 37 ust. 1 lit. b lub c ogólnego rozporządzenia o ochronie danych, Jednostka przyjmująca powoła Inspektora Danych Osobowych, a także powiadomi o fakcie jego powołania Uniwersytet i przekaże dane kontaktowe IOD.</w:t>
      </w:r>
    </w:p>
    <w:p w14:paraId="2CD55641" w14:textId="77777777" w:rsidR="00C26651" w:rsidRPr="00C26651" w:rsidRDefault="00C26651" w:rsidP="00C26651">
      <w:pPr>
        <w:numPr>
          <w:ilvl w:val="0"/>
          <w:numId w:val="45"/>
        </w:numPr>
        <w:suppressAutoHyphens/>
        <w:spacing w:after="200" w:line="240" w:lineRule="auto"/>
        <w:ind w:left="426" w:hanging="426"/>
        <w:contextualSpacing/>
        <w:jc w:val="both"/>
        <w:rPr>
          <w:rFonts w:ascii="Calibri" w:eastAsia="Times New Roman" w:hAnsi="Calibri" w:cs="Times New Roman"/>
          <w:lang w:eastAsia="zh-CN"/>
        </w:rPr>
      </w:pPr>
      <w:r w:rsidRPr="00C26651">
        <w:rPr>
          <w:rFonts w:ascii="Cambria" w:eastAsia="Times New Roman" w:hAnsi="Cambria" w:cs="Cambria"/>
          <w:lang w:eastAsia="zh-CN"/>
        </w:rPr>
        <w:t xml:space="preserve">W przypadku ustania terminu lub rozwiązania niniejszego porozumienia, Jednostka przyjmująca jest zobowiązana w terminie 14 dni do: </w:t>
      </w:r>
    </w:p>
    <w:p w14:paraId="0F5AD7B4" w14:textId="77777777" w:rsidR="00C26651" w:rsidRPr="00C26651" w:rsidRDefault="00C26651" w:rsidP="00C26651">
      <w:pPr>
        <w:numPr>
          <w:ilvl w:val="0"/>
          <w:numId w:val="47"/>
        </w:numPr>
        <w:suppressAutoHyphens/>
        <w:spacing w:after="200" w:line="240" w:lineRule="auto"/>
        <w:ind w:hanging="294"/>
        <w:contextualSpacing/>
        <w:jc w:val="both"/>
        <w:rPr>
          <w:rFonts w:ascii="Calibri" w:eastAsia="Times New Roman" w:hAnsi="Calibri" w:cs="Times New Roman"/>
          <w:lang w:eastAsia="zh-CN"/>
        </w:rPr>
      </w:pPr>
      <w:r w:rsidRPr="00C26651">
        <w:rPr>
          <w:rFonts w:ascii="Cambria" w:eastAsia="Times New Roman" w:hAnsi="Cambria" w:cs="Cambria"/>
          <w:lang w:eastAsia="zh-CN"/>
        </w:rPr>
        <w:t>nieodwracalnego usunięcia danych ze wszystkich nośników danych, urządzeń, systemów informatycznych oraz dysków w sposób uniemożliwiających ich odzyskanie;</w:t>
      </w:r>
    </w:p>
    <w:p w14:paraId="2B11D0EF" w14:textId="77777777" w:rsidR="00C26651" w:rsidRPr="00C26651" w:rsidRDefault="00C26651" w:rsidP="00C26651">
      <w:pPr>
        <w:numPr>
          <w:ilvl w:val="0"/>
          <w:numId w:val="47"/>
        </w:numPr>
        <w:suppressAutoHyphens/>
        <w:spacing w:after="200" w:line="240" w:lineRule="auto"/>
        <w:ind w:hanging="294"/>
        <w:contextualSpacing/>
        <w:jc w:val="both"/>
        <w:rPr>
          <w:rFonts w:ascii="Calibri" w:eastAsia="Times New Roman" w:hAnsi="Calibri" w:cs="Times New Roman"/>
          <w:lang w:eastAsia="zh-CN"/>
        </w:rPr>
      </w:pPr>
      <w:r w:rsidRPr="00C26651">
        <w:rPr>
          <w:rFonts w:ascii="Cambria" w:eastAsia="Times New Roman" w:hAnsi="Cambria" w:cs="Cambria"/>
          <w:lang w:eastAsia="zh-CN"/>
        </w:rPr>
        <w:t>zniszczenia dokumentacji pozyskanej w trakcie realizacji porozumienia zawierającej dane osobowe,</w:t>
      </w:r>
    </w:p>
    <w:p w14:paraId="658931AB" w14:textId="77777777" w:rsidR="00C26651" w:rsidRPr="00C26651" w:rsidRDefault="00C26651" w:rsidP="00C26651">
      <w:pPr>
        <w:numPr>
          <w:ilvl w:val="0"/>
          <w:numId w:val="47"/>
        </w:numPr>
        <w:suppressAutoHyphens/>
        <w:spacing w:after="200" w:line="240" w:lineRule="auto"/>
        <w:ind w:hanging="294"/>
        <w:contextualSpacing/>
        <w:jc w:val="both"/>
        <w:rPr>
          <w:rFonts w:ascii="Calibri" w:eastAsia="Times New Roman" w:hAnsi="Calibri" w:cs="Times New Roman"/>
          <w:lang w:eastAsia="zh-CN"/>
        </w:rPr>
      </w:pPr>
      <w:r w:rsidRPr="00C26651">
        <w:rPr>
          <w:rFonts w:ascii="Cambria" w:eastAsia="Times New Roman" w:hAnsi="Cambria" w:cs="Cambria"/>
          <w:lang w:eastAsia="zh-CN"/>
        </w:rPr>
        <w:t>przekazania protokołów z dokonanych zniszczeń danych, o których mowa w pkt 1 i 2 zgodnie z wytycznymi Uniwersytetu.</w:t>
      </w:r>
    </w:p>
    <w:p w14:paraId="5B436CF3" w14:textId="77777777" w:rsidR="00C26651" w:rsidRPr="00C26651" w:rsidRDefault="00C26651" w:rsidP="00C26651">
      <w:pPr>
        <w:numPr>
          <w:ilvl w:val="0"/>
          <w:numId w:val="45"/>
        </w:numPr>
        <w:suppressAutoHyphens/>
        <w:spacing w:after="200" w:line="240" w:lineRule="auto"/>
        <w:ind w:left="426" w:hanging="426"/>
        <w:contextualSpacing/>
        <w:jc w:val="both"/>
        <w:rPr>
          <w:rFonts w:ascii="Calibri" w:eastAsia="Times New Roman" w:hAnsi="Calibri" w:cs="Times New Roman"/>
          <w:lang w:eastAsia="zh-CN"/>
        </w:rPr>
      </w:pPr>
      <w:r w:rsidRPr="00C26651">
        <w:rPr>
          <w:rFonts w:ascii="Cambria" w:eastAsia="Times New Roman" w:hAnsi="Cambria" w:cs="Cambria"/>
          <w:lang w:eastAsia="zh-CN"/>
        </w:rPr>
        <w:t>Przekazanie przez Jednostkę przyjmującą powierzonych mu danych do państwa trzeciego może nastąpić wyłącznie na podstawie uprzedniej pisemnej zgody Uniwersytetu chyba, że obowiązek taki wynika z przepisów prawa o czym Jednostka przyjmująca informuje Uniwersytet na minimum 14 dni przed planowanym przekazaniem danych, o ile przepisy prawa nie zabraniają Jednostce przyjmującej udzielania takiej informacji z uwagi na ważny interes publiczny.</w:t>
      </w:r>
    </w:p>
    <w:p w14:paraId="44B77B79" w14:textId="77777777" w:rsidR="00C26651" w:rsidRPr="00C26651" w:rsidRDefault="00C26651" w:rsidP="00C26651">
      <w:pPr>
        <w:numPr>
          <w:ilvl w:val="0"/>
          <w:numId w:val="45"/>
        </w:numPr>
        <w:suppressAutoHyphens/>
        <w:spacing w:after="200" w:line="240" w:lineRule="auto"/>
        <w:ind w:left="426" w:hanging="426"/>
        <w:contextualSpacing/>
        <w:jc w:val="both"/>
        <w:rPr>
          <w:rFonts w:ascii="Calibri" w:eastAsia="Times New Roman" w:hAnsi="Calibri" w:cs="Times New Roman"/>
          <w:lang w:eastAsia="zh-CN"/>
        </w:rPr>
      </w:pPr>
      <w:r w:rsidRPr="00C26651">
        <w:rPr>
          <w:rFonts w:ascii="Cambria" w:eastAsia="Times New Roman" w:hAnsi="Cambria" w:cs="Cambria"/>
          <w:lang w:eastAsia="zh-CN"/>
        </w:rPr>
        <w:t xml:space="preserve">Uniwersytet zastrzega sobie możliwość przeprowadzenia zaplanowanej lub doraźnej kontroli w zakresie zastosowanych przez Jednostkę przyjmującą środków ochrony oraz procesu przetwarzania danych osobowych. O rozpoczęciu doraźnej kontroli Uniwersytet informuje Jednostkę przyjmująca nie później niż na 3 dni przed jej rozpoczęciem. W celu umożliwienia przeprowadzania kontroli Jednostka przyjmująca zobowiązuje się do udostępnienia pomieszczeń, w których przechowywana jest dokumentacja zawierająca dane osobowe związana z realizacją zawartego porozumienia, w tym dostępu do informatycznych nośników danych. </w:t>
      </w:r>
    </w:p>
    <w:p w14:paraId="4E089897" w14:textId="77777777" w:rsidR="00C26651" w:rsidRPr="00C26651" w:rsidRDefault="00C26651" w:rsidP="00C26651">
      <w:pPr>
        <w:numPr>
          <w:ilvl w:val="0"/>
          <w:numId w:val="45"/>
        </w:numPr>
        <w:suppressAutoHyphens/>
        <w:spacing w:after="200" w:line="240" w:lineRule="auto"/>
        <w:ind w:left="426" w:hanging="426"/>
        <w:contextualSpacing/>
        <w:jc w:val="both"/>
        <w:rPr>
          <w:rFonts w:ascii="Calibri" w:eastAsia="Times New Roman" w:hAnsi="Calibri" w:cs="Times New Roman"/>
          <w:lang w:eastAsia="zh-CN"/>
        </w:rPr>
      </w:pPr>
      <w:r w:rsidRPr="00C26651">
        <w:rPr>
          <w:rFonts w:ascii="Cambria" w:eastAsia="Times New Roman" w:hAnsi="Cambria" w:cs="Cambria"/>
          <w:lang w:eastAsia="zh-CN"/>
        </w:rPr>
        <w:t xml:space="preserve">W przypadku stwierdzenia w wyniku przeprowadzonej kontroli nieprawidłowości </w:t>
      </w:r>
      <w:r w:rsidRPr="00C26651">
        <w:rPr>
          <w:rFonts w:ascii="Cambria" w:eastAsia="Times New Roman" w:hAnsi="Cambria" w:cs="Cambria"/>
          <w:lang w:eastAsia="zh-CN"/>
        </w:rPr>
        <w:br/>
        <w:t>w procesie przetwarzania danych osobowych, Uniwersytet prześle Jednostce przyjmującej powiadomienie wzywające do ich usunięcia, zaś Jednostka przyjmująca zobowiązuje się dostosować do zaleceń pokontrolnych. O sposobie i terminie usunięcia uchybień Jednostka przyjmująca poinformuje Uniwersytet w formie pisemnej.</w:t>
      </w:r>
    </w:p>
    <w:p w14:paraId="3AD2A535" w14:textId="77777777" w:rsidR="00C26651" w:rsidRPr="00C26651" w:rsidRDefault="00C26651" w:rsidP="00C26651">
      <w:pPr>
        <w:numPr>
          <w:ilvl w:val="0"/>
          <w:numId w:val="45"/>
        </w:numPr>
        <w:suppressAutoHyphens/>
        <w:spacing w:after="200" w:line="240" w:lineRule="auto"/>
        <w:ind w:left="426" w:hanging="426"/>
        <w:contextualSpacing/>
        <w:jc w:val="both"/>
        <w:rPr>
          <w:rFonts w:ascii="Calibri" w:eastAsia="Times New Roman" w:hAnsi="Calibri" w:cs="Times New Roman"/>
          <w:lang w:eastAsia="zh-CN"/>
        </w:rPr>
      </w:pPr>
      <w:r w:rsidRPr="00C26651">
        <w:rPr>
          <w:rFonts w:ascii="Cambria" w:eastAsia="Times New Roman" w:hAnsi="Cambria" w:cs="Cambria"/>
          <w:lang w:eastAsia="zh-CN"/>
        </w:rPr>
        <w:t>Jednostka przyjmująca zobowiązuje się do niezwłocznego, jednak nie później niż w ciągu 12 godzin po stwierdzeniu naruszenia lub podejrzeniu jego wystąpienia, poinformowania Uniwersytetu oraz przekazania Uniwersytetowi wszelkich niezbędnych informacji o jakimkolwiek zdarzeniu, które stanowi lub może stanowić naruszenie ochrony danych osobowych.</w:t>
      </w:r>
    </w:p>
    <w:p w14:paraId="3E18BF9D" w14:textId="77777777" w:rsidR="00C26651" w:rsidRPr="00C26651" w:rsidRDefault="00C26651" w:rsidP="00C26651">
      <w:pPr>
        <w:numPr>
          <w:ilvl w:val="0"/>
          <w:numId w:val="45"/>
        </w:numPr>
        <w:suppressAutoHyphens/>
        <w:spacing w:after="200" w:line="240" w:lineRule="auto"/>
        <w:ind w:left="426" w:hanging="426"/>
        <w:contextualSpacing/>
        <w:jc w:val="both"/>
        <w:rPr>
          <w:rFonts w:ascii="Calibri" w:eastAsia="Times New Roman" w:hAnsi="Calibri" w:cs="Times New Roman"/>
          <w:lang w:eastAsia="zh-CN"/>
        </w:rPr>
      </w:pPr>
      <w:r w:rsidRPr="00C26651">
        <w:rPr>
          <w:rFonts w:ascii="Cambria" w:eastAsia="Times New Roman" w:hAnsi="Cambria" w:cs="Cambria"/>
          <w:lang w:eastAsia="zh-CN"/>
        </w:rPr>
        <w:t>Jednostka przyjmująca będzie pomagać Uniwersytetowi, poprzez odpowiednie środki techniczne i organizacyjne, wywiązać się z obowiązku odpowiadania na żądania osoby, której dane dotyczą, w zakresie wykonywania jej praw określonych w rozdziale III ogólnego rozporządzenia o ochronie danych. Jednostka przyjmująca będzie również pomagać Uniwersytetowi wywiązywać się z obowiązków określonych w art. 32-36 przepisów ogólnego rozporządzenia o ochronie danych.</w:t>
      </w:r>
    </w:p>
    <w:p w14:paraId="567BD050" w14:textId="77777777" w:rsidR="00C26651" w:rsidRPr="00C26651" w:rsidRDefault="00C26651" w:rsidP="00C26651">
      <w:pPr>
        <w:numPr>
          <w:ilvl w:val="0"/>
          <w:numId w:val="45"/>
        </w:numPr>
        <w:suppressAutoHyphens/>
        <w:spacing w:after="200" w:line="240" w:lineRule="auto"/>
        <w:ind w:left="426" w:hanging="426"/>
        <w:contextualSpacing/>
        <w:jc w:val="both"/>
        <w:rPr>
          <w:rFonts w:ascii="Calibri" w:eastAsia="Times New Roman" w:hAnsi="Calibri" w:cs="Times New Roman"/>
          <w:lang w:eastAsia="zh-CN"/>
        </w:rPr>
      </w:pPr>
      <w:r w:rsidRPr="00C26651">
        <w:rPr>
          <w:rFonts w:ascii="Cambria" w:eastAsia="Times New Roman" w:hAnsi="Cambria" w:cs="Cambria"/>
          <w:lang w:eastAsia="zh-CN"/>
        </w:rPr>
        <w:t xml:space="preserve">Jednostka przyjmująca ponosi wobec Uniwersytet pełną odpowiedzialność za szkodę wyrządzoną Uniwersytetowi lub osobom i podmiotom trzecim w związku </w:t>
      </w:r>
      <w:r w:rsidRPr="00C26651">
        <w:rPr>
          <w:rFonts w:ascii="Cambria" w:eastAsia="Times New Roman" w:hAnsi="Cambria" w:cs="Cambria"/>
          <w:lang w:eastAsia="zh-CN"/>
        </w:rPr>
        <w:br/>
        <w:t xml:space="preserve">z przetwarzaniem otrzymanych przez Jednostkę przyjmującą danych w sposób niezgodny </w:t>
      </w:r>
      <w:r w:rsidRPr="00C26651">
        <w:rPr>
          <w:rFonts w:ascii="Cambria" w:eastAsia="Times New Roman" w:hAnsi="Cambria" w:cs="Cambria"/>
          <w:lang w:eastAsia="zh-CN"/>
        </w:rPr>
        <w:br/>
        <w:t>z postanowieniami niniejszego porozumienia.</w:t>
      </w:r>
    </w:p>
    <w:p w14:paraId="66F36494" w14:textId="77777777" w:rsidR="00C26651" w:rsidRPr="00C26651" w:rsidRDefault="00C26651" w:rsidP="00C26651">
      <w:pPr>
        <w:numPr>
          <w:ilvl w:val="0"/>
          <w:numId w:val="45"/>
        </w:numPr>
        <w:suppressAutoHyphens/>
        <w:spacing w:after="200" w:line="240" w:lineRule="auto"/>
        <w:ind w:left="426" w:hanging="426"/>
        <w:contextualSpacing/>
        <w:jc w:val="both"/>
        <w:rPr>
          <w:rFonts w:ascii="Calibri" w:eastAsia="Times New Roman" w:hAnsi="Calibri" w:cs="Times New Roman"/>
          <w:lang w:eastAsia="zh-CN"/>
        </w:rPr>
      </w:pPr>
      <w:r w:rsidRPr="00C26651">
        <w:rPr>
          <w:rFonts w:ascii="Cambria" w:eastAsia="Times New Roman" w:hAnsi="Cambria" w:cs="Cambria"/>
          <w:lang w:eastAsia="zh-CN"/>
        </w:rPr>
        <w:t>Uniwersytetowi przysługuje prawo rozwiązania porozumienia ze skutkiem natychmiastowych w przypadku:</w:t>
      </w:r>
    </w:p>
    <w:p w14:paraId="2266619A" w14:textId="77777777" w:rsidR="00C26651" w:rsidRPr="00C26651" w:rsidRDefault="00C26651" w:rsidP="00C26651">
      <w:pPr>
        <w:numPr>
          <w:ilvl w:val="0"/>
          <w:numId w:val="46"/>
        </w:numPr>
        <w:tabs>
          <w:tab w:val="left" w:pos="709"/>
        </w:tabs>
        <w:suppressAutoHyphens/>
        <w:spacing w:after="200" w:line="240" w:lineRule="auto"/>
        <w:ind w:left="709" w:hanging="283"/>
        <w:contextualSpacing/>
        <w:jc w:val="both"/>
        <w:rPr>
          <w:rFonts w:ascii="Calibri" w:eastAsia="Times New Roman" w:hAnsi="Calibri" w:cs="Times New Roman"/>
          <w:lang w:eastAsia="zh-CN"/>
        </w:rPr>
      </w:pPr>
      <w:r w:rsidRPr="00C26651">
        <w:rPr>
          <w:rFonts w:ascii="Cambria" w:eastAsia="Times New Roman" w:hAnsi="Cambria" w:cs="Cambria"/>
          <w:lang w:eastAsia="zh-CN"/>
        </w:rPr>
        <w:t>gdy w ciągu 14 dni roboczych od dnia otrzymania powiadomienia, o którym mowa w ust. 15, Jednostka przyjmująca nie zgłosi faktu usunięcia uchybień,</w:t>
      </w:r>
    </w:p>
    <w:p w14:paraId="4CBB10A2" w14:textId="77777777" w:rsidR="00C26651" w:rsidRPr="00C26651" w:rsidRDefault="00C26651" w:rsidP="00C26651">
      <w:pPr>
        <w:numPr>
          <w:ilvl w:val="0"/>
          <w:numId w:val="46"/>
        </w:numPr>
        <w:tabs>
          <w:tab w:val="left" w:pos="709"/>
        </w:tabs>
        <w:suppressAutoHyphens/>
        <w:spacing w:after="200" w:line="240" w:lineRule="auto"/>
        <w:ind w:left="709" w:hanging="283"/>
        <w:contextualSpacing/>
        <w:jc w:val="both"/>
        <w:rPr>
          <w:rFonts w:ascii="Calibri" w:eastAsia="Times New Roman" w:hAnsi="Calibri" w:cs="Times New Roman"/>
          <w:lang w:eastAsia="zh-CN"/>
        </w:rPr>
      </w:pPr>
      <w:r w:rsidRPr="00C26651">
        <w:rPr>
          <w:rFonts w:ascii="Cambria" w:eastAsia="Times New Roman" w:hAnsi="Cambria" w:cs="Cambria"/>
          <w:lang w:eastAsia="zh-CN"/>
        </w:rPr>
        <w:t xml:space="preserve">stwierdzenia przez Uniwersytet naruszenia przez Jednostkę przyjmującą przepisów ogólnego rozporządzenia o ochronie danych. </w:t>
      </w:r>
    </w:p>
    <w:p w14:paraId="3F79FFD4" w14:textId="77777777" w:rsidR="00C26651" w:rsidRPr="00C26651" w:rsidRDefault="00C26651" w:rsidP="00C26651">
      <w:pPr>
        <w:numPr>
          <w:ilvl w:val="0"/>
          <w:numId w:val="45"/>
        </w:numPr>
        <w:suppressAutoHyphens/>
        <w:spacing w:after="200" w:line="240" w:lineRule="auto"/>
        <w:ind w:left="426" w:hanging="426"/>
        <w:contextualSpacing/>
        <w:jc w:val="both"/>
        <w:rPr>
          <w:rFonts w:ascii="Calibri" w:eastAsia="Times New Roman" w:hAnsi="Calibri" w:cs="Times New Roman"/>
          <w:lang w:eastAsia="zh-CN"/>
        </w:rPr>
      </w:pPr>
      <w:r w:rsidRPr="00C26651">
        <w:rPr>
          <w:rFonts w:ascii="Cambria" w:eastAsia="Times New Roman" w:hAnsi="Cambria" w:cs="Cambria"/>
          <w:lang w:eastAsia="zh-CN"/>
        </w:rPr>
        <w:t xml:space="preserve">W sprawach nieuregulowanych w niniejszym załączniku mają zastosowania przepisy ogólne rozporządzenia o ochronie danych. </w:t>
      </w:r>
    </w:p>
    <w:p w14:paraId="46582DD9" w14:textId="77777777" w:rsidR="00C26651" w:rsidRPr="00C26651" w:rsidRDefault="00C26651" w:rsidP="00C26651">
      <w:pPr>
        <w:suppressAutoHyphens/>
        <w:spacing w:after="0" w:line="276" w:lineRule="auto"/>
        <w:jc w:val="right"/>
        <w:rPr>
          <w:rFonts w:ascii="Calibri" w:eastAsia="Times New Roman" w:hAnsi="Calibri" w:cs="Times New Roman"/>
          <w:lang w:eastAsia="zh-CN"/>
        </w:rPr>
      </w:pPr>
      <w:r w:rsidRPr="00C26651">
        <w:rPr>
          <w:rFonts w:ascii="Cambria" w:eastAsia="Times New Roman" w:hAnsi="Cambria" w:cs="Cambria"/>
          <w:b/>
          <w:i/>
          <w:lang w:eastAsia="zh-CN"/>
        </w:rPr>
        <w:lastRenderedPageBreak/>
        <w:t>Załącznik nr 2</w:t>
      </w:r>
    </w:p>
    <w:p w14:paraId="3FE3C2C3" w14:textId="77777777" w:rsidR="00C26651" w:rsidRPr="00C26651" w:rsidRDefault="00C26651" w:rsidP="00C26651">
      <w:pPr>
        <w:widowControl w:val="0"/>
        <w:tabs>
          <w:tab w:val="left" w:pos="-3969"/>
          <w:tab w:val="left" w:pos="-1701"/>
          <w:tab w:val="left" w:pos="142"/>
        </w:tabs>
        <w:suppressAutoHyphens/>
        <w:autoSpaceDE w:val="0"/>
        <w:spacing w:after="0" w:line="240" w:lineRule="auto"/>
        <w:ind w:left="4253"/>
        <w:jc w:val="right"/>
        <w:rPr>
          <w:rFonts w:ascii="Times New Roman" w:eastAsia="Arial" w:hAnsi="Times New Roman" w:cs="Calibri"/>
          <w:sz w:val="18"/>
          <w:szCs w:val="20"/>
          <w:lang w:eastAsia="zh-CN"/>
        </w:rPr>
      </w:pPr>
      <w:r w:rsidRPr="00C26651">
        <w:rPr>
          <w:rFonts w:ascii="Cambria" w:eastAsia="Arial" w:hAnsi="Cambria" w:cs="Times New Roman"/>
          <w:i/>
          <w:lang w:eastAsia="zh-CN"/>
        </w:rPr>
        <w:t xml:space="preserve">do Porozumienia w sprawie odbywania praktyk </w:t>
      </w:r>
    </w:p>
    <w:p w14:paraId="1FB38005" w14:textId="77777777" w:rsidR="00C26651" w:rsidRPr="00C26651" w:rsidRDefault="00C26651" w:rsidP="00C26651">
      <w:pPr>
        <w:widowControl w:val="0"/>
        <w:tabs>
          <w:tab w:val="left" w:pos="-3969"/>
          <w:tab w:val="left" w:pos="-1701"/>
          <w:tab w:val="left" w:pos="142"/>
        </w:tabs>
        <w:suppressAutoHyphens/>
        <w:autoSpaceDE w:val="0"/>
        <w:spacing w:after="0" w:line="240" w:lineRule="auto"/>
        <w:ind w:left="4253"/>
        <w:jc w:val="right"/>
        <w:rPr>
          <w:rFonts w:ascii="Times New Roman" w:eastAsia="Arial" w:hAnsi="Times New Roman" w:cs="Calibri"/>
          <w:sz w:val="18"/>
          <w:szCs w:val="20"/>
          <w:lang w:eastAsia="zh-CN"/>
        </w:rPr>
      </w:pPr>
      <w:r w:rsidRPr="00C26651">
        <w:rPr>
          <w:rFonts w:ascii="Cambria" w:eastAsia="Arial" w:hAnsi="Cambria" w:cs="Times New Roman"/>
          <w:i/>
          <w:lang w:eastAsia="zh-CN"/>
        </w:rPr>
        <w:t xml:space="preserve">w zakresie przedmiotu „Practice rotation” </w:t>
      </w:r>
    </w:p>
    <w:p w14:paraId="4442F6BD" w14:textId="77777777" w:rsidR="00C26651" w:rsidRPr="00C26651" w:rsidRDefault="00C26651" w:rsidP="00C26651">
      <w:pPr>
        <w:widowControl w:val="0"/>
        <w:tabs>
          <w:tab w:val="left" w:pos="-3969"/>
          <w:tab w:val="left" w:pos="-1701"/>
          <w:tab w:val="left" w:pos="142"/>
        </w:tabs>
        <w:suppressAutoHyphens/>
        <w:autoSpaceDE w:val="0"/>
        <w:spacing w:after="0" w:line="240" w:lineRule="auto"/>
        <w:ind w:left="4253"/>
        <w:jc w:val="right"/>
        <w:rPr>
          <w:rFonts w:ascii="Times New Roman" w:eastAsia="Arial" w:hAnsi="Times New Roman" w:cs="Calibri"/>
          <w:sz w:val="18"/>
          <w:szCs w:val="20"/>
          <w:lang w:eastAsia="zh-CN"/>
        </w:rPr>
      </w:pPr>
      <w:r w:rsidRPr="00C26651">
        <w:rPr>
          <w:rFonts w:ascii="Cambria" w:eastAsia="Arial" w:hAnsi="Cambria" w:cs="Times New Roman"/>
          <w:i/>
          <w:lang w:eastAsia="zh-CN"/>
        </w:rPr>
        <w:t>przez studentów Uniwersytetu Medycznego w Łodzi</w:t>
      </w:r>
    </w:p>
    <w:p w14:paraId="58008FF8" w14:textId="77777777" w:rsidR="00C26651" w:rsidRPr="00C26651" w:rsidRDefault="00C26651" w:rsidP="00C26651">
      <w:pPr>
        <w:suppressAutoHyphens/>
        <w:spacing w:after="0" w:line="276" w:lineRule="auto"/>
        <w:jc w:val="both"/>
        <w:rPr>
          <w:rFonts w:ascii="Cambria" w:eastAsia="Times New Roman" w:hAnsi="Cambria" w:cs="Cambria"/>
          <w:b/>
          <w:i/>
          <w:lang w:eastAsia="zh-CN"/>
        </w:rPr>
      </w:pPr>
    </w:p>
    <w:p w14:paraId="289FF8BC" w14:textId="77777777" w:rsidR="00C26651" w:rsidRPr="00C26651" w:rsidRDefault="00C26651" w:rsidP="00C26651">
      <w:pPr>
        <w:suppressAutoHyphens/>
        <w:spacing w:after="200" w:line="276" w:lineRule="auto"/>
        <w:ind w:left="-5"/>
        <w:jc w:val="both"/>
        <w:rPr>
          <w:rFonts w:ascii="Cambria" w:eastAsia="Times New Roman" w:hAnsi="Cambria" w:cs="Cambria"/>
          <w:b/>
          <w:lang w:eastAsia="zh-CN"/>
        </w:rPr>
      </w:pPr>
    </w:p>
    <w:p w14:paraId="1C15FD65" w14:textId="77777777" w:rsidR="00C26651" w:rsidRPr="00C26651" w:rsidRDefault="00C26651" w:rsidP="00C26651">
      <w:pPr>
        <w:suppressAutoHyphens/>
        <w:spacing w:after="200" w:line="276" w:lineRule="auto"/>
        <w:ind w:left="-5"/>
        <w:jc w:val="both"/>
        <w:rPr>
          <w:rFonts w:ascii="Cambria" w:eastAsia="Times New Roman" w:hAnsi="Cambria" w:cs="Cambria"/>
          <w:b/>
          <w:lang w:eastAsia="zh-CN"/>
        </w:rPr>
      </w:pPr>
    </w:p>
    <w:p w14:paraId="12A6CEE8" w14:textId="77777777" w:rsidR="00C26651" w:rsidRPr="00C26651" w:rsidRDefault="00C26651" w:rsidP="00C26651">
      <w:pPr>
        <w:suppressAutoHyphens/>
        <w:spacing w:after="0" w:line="276" w:lineRule="auto"/>
        <w:ind w:left="-5"/>
        <w:jc w:val="both"/>
        <w:rPr>
          <w:rFonts w:ascii="Calibri" w:eastAsia="Times New Roman" w:hAnsi="Calibri" w:cs="Times New Roman"/>
          <w:lang w:eastAsia="zh-CN"/>
        </w:rPr>
      </w:pPr>
      <w:r w:rsidRPr="00C26651">
        <w:rPr>
          <w:rFonts w:ascii="Cambria" w:eastAsia="Times New Roman" w:hAnsi="Cambria" w:cs="Cambria"/>
          <w:lang w:eastAsia="zh-CN"/>
        </w:rPr>
        <w:t>.........................................................................................</w:t>
      </w:r>
    </w:p>
    <w:p w14:paraId="245C4B23" w14:textId="77777777" w:rsidR="00C26651" w:rsidRPr="00C26651" w:rsidRDefault="00C26651" w:rsidP="00C26651">
      <w:pPr>
        <w:suppressAutoHyphens/>
        <w:spacing w:after="27" w:line="276" w:lineRule="auto"/>
        <w:ind w:right="4"/>
        <w:jc w:val="both"/>
        <w:rPr>
          <w:rFonts w:ascii="Calibri" w:eastAsia="Times New Roman" w:hAnsi="Calibri" w:cs="Times New Roman"/>
          <w:lang w:eastAsia="zh-CN"/>
        </w:rPr>
      </w:pPr>
      <w:r w:rsidRPr="00C26651">
        <w:rPr>
          <w:rFonts w:ascii="Cambria" w:eastAsia="Times New Roman" w:hAnsi="Cambria" w:cs="Cambria"/>
          <w:i/>
          <w:sz w:val="18"/>
          <w:szCs w:val="18"/>
          <w:lang w:eastAsia="zh-CN"/>
        </w:rPr>
        <w:t xml:space="preserve">(nazwa instytucji/ podmiotu gospodarczego)  </w:t>
      </w:r>
    </w:p>
    <w:p w14:paraId="03BB41AE" w14:textId="77777777" w:rsidR="00C26651" w:rsidRPr="00C26651" w:rsidRDefault="00C26651" w:rsidP="00C26651">
      <w:pPr>
        <w:suppressAutoHyphens/>
        <w:spacing w:after="27" w:line="276" w:lineRule="auto"/>
        <w:ind w:right="4"/>
        <w:jc w:val="both"/>
        <w:rPr>
          <w:rFonts w:ascii="Cambria" w:eastAsia="Times New Roman" w:hAnsi="Cambria" w:cs="Cambria"/>
          <w:i/>
          <w:sz w:val="18"/>
          <w:szCs w:val="18"/>
          <w:lang w:eastAsia="zh-CN"/>
        </w:rPr>
      </w:pPr>
    </w:p>
    <w:p w14:paraId="41D35A05" w14:textId="77777777" w:rsidR="00C26651" w:rsidRPr="00C26651" w:rsidRDefault="00C26651" w:rsidP="00C26651">
      <w:pPr>
        <w:suppressAutoHyphens/>
        <w:spacing w:after="0" w:line="240" w:lineRule="auto"/>
        <w:jc w:val="both"/>
        <w:rPr>
          <w:rFonts w:ascii="Calibri" w:eastAsia="Times New Roman" w:hAnsi="Calibri" w:cs="Times New Roman"/>
          <w:lang w:eastAsia="zh-CN"/>
        </w:rPr>
      </w:pPr>
      <w:r w:rsidRPr="00C26651">
        <w:rPr>
          <w:rFonts w:ascii="Cambria" w:eastAsia="Times New Roman" w:hAnsi="Cambria" w:cs="Cambria"/>
          <w:lang w:eastAsia="zh-CN"/>
        </w:rPr>
        <w:t>………………………………………………………………….</w:t>
      </w:r>
    </w:p>
    <w:p w14:paraId="6431594A" w14:textId="77777777" w:rsidR="00C26651" w:rsidRPr="00C26651" w:rsidRDefault="00C26651" w:rsidP="00C26651">
      <w:pPr>
        <w:suppressAutoHyphens/>
        <w:spacing w:after="0" w:line="240" w:lineRule="auto"/>
        <w:jc w:val="both"/>
        <w:rPr>
          <w:rFonts w:ascii="Calibri" w:eastAsia="Times New Roman" w:hAnsi="Calibri" w:cs="Times New Roman"/>
          <w:lang w:eastAsia="zh-CN"/>
        </w:rPr>
      </w:pPr>
      <w:r w:rsidRPr="00C26651">
        <w:rPr>
          <w:rFonts w:ascii="Cambria" w:eastAsia="Times New Roman" w:hAnsi="Cambria" w:cs="Cambria"/>
          <w:i/>
          <w:sz w:val="18"/>
          <w:szCs w:val="18"/>
          <w:lang w:eastAsia="zh-CN"/>
        </w:rPr>
        <w:t>(adres instytucji/ podmiotu gospodarczego)</w:t>
      </w:r>
    </w:p>
    <w:p w14:paraId="543B662A" w14:textId="77777777" w:rsidR="00C26651" w:rsidRPr="00C26651" w:rsidRDefault="00C26651" w:rsidP="00C26651">
      <w:pPr>
        <w:suppressAutoHyphens/>
        <w:spacing w:after="0" w:line="240" w:lineRule="auto"/>
        <w:jc w:val="both"/>
        <w:rPr>
          <w:rFonts w:ascii="Cambria" w:eastAsia="Times New Roman" w:hAnsi="Cambria" w:cs="Cambria"/>
          <w:i/>
          <w:sz w:val="18"/>
          <w:szCs w:val="18"/>
          <w:lang w:eastAsia="zh-CN"/>
        </w:rPr>
      </w:pPr>
    </w:p>
    <w:p w14:paraId="05CB43E2" w14:textId="77777777" w:rsidR="00C26651" w:rsidRPr="00C26651" w:rsidRDefault="00C26651" w:rsidP="00C26651">
      <w:pPr>
        <w:suppressAutoHyphens/>
        <w:spacing w:after="0" w:line="240" w:lineRule="auto"/>
        <w:jc w:val="both"/>
        <w:rPr>
          <w:rFonts w:ascii="Calibri" w:eastAsia="Times New Roman" w:hAnsi="Calibri" w:cs="Times New Roman"/>
          <w:lang w:eastAsia="zh-CN"/>
        </w:rPr>
      </w:pPr>
      <w:r w:rsidRPr="00C26651">
        <w:rPr>
          <w:rFonts w:ascii="Cambria" w:eastAsia="Times New Roman" w:hAnsi="Cambria" w:cs="Cambria"/>
          <w:lang w:eastAsia="zh-CN"/>
        </w:rPr>
        <w:t>NIP: ……………………………………………………….</w:t>
      </w:r>
    </w:p>
    <w:p w14:paraId="61F7FAC8" w14:textId="77777777" w:rsidR="00C26651" w:rsidRPr="00C26651" w:rsidRDefault="00C26651" w:rsidP="00C26651">
      <w:pPr>
        <w:suppressAutoHyphens/>
        <w:spacing w:after="0" w:line="240" w:lineRule="auto"/>
        <w:jc w:val="both"/>
        <w:rPr>
          <w:rFonts w:ascii="Cambria" w:eastAsia="Times New Roman" w:hAnsi="Cambria" w:cs="Cambria"/>
          <w:lang w:eastAsia="zh-CN"/>
        </w:rPr>
      </w:pPr>
    </w:p>
    <w:p w14:paraId="015CC804" w14:textId="77777777" w:rsidR="00C26651" w:rsidRPr="00C26651" w:rsidRDefault="00C26651" w:rsidP="00C26651">
      <w:pPr>
        <w:suppressAutoHyphens/>
        <w:spacing w:after="0" w:line="240" w:lineRule="auto"/>
        <w:jc w:val="both"/>
        <w:rPr>
          <w:rFonts w:ascii="Calibri" w:eastAsia="Times New Roman" w:hAnsi="Calibri" w:cs="Times New Roman"/>
          <w:lang w:eastAsia="zh-CN"/>
        </w:rPr>
      </w:pPr>
      <w:r w:rsidRPr="00C26651">
        <w:rPr>
          <w:rFonts w:ascii="Cambria" w:eastAsia="Times New Roman" w:hAnsi="Cambria" w:cs="Cambria"/>
          <w:lang w:eastAsia="zh-CN"/>
        </w:rPr>
        <w:t>REGON………………………..………………………….</w:t>
      </w:r>
    </w:p>
    <w:p w14:paraId="5F71F082" w14:textId="77777777" w:rsidR="00C26651" w:rsidRPr="00C26651" w:rsidRDefault="00C26651" w:rsidP="00C26651">
      <w:pPr>
        <w:suppressAutoHyphens/>
        <w:spacing w:after="0" w:line="240" w:lineRule="auto"/>
        <w:jc w:val="both"/>
        <w:rPr>
          <w:rFonts w:ascii="Calibri" w:eastAsia="Times New Roman" w:hAnsi="Calibri" w:cs="Times New Roman"/>
          <w:lang w:eastAsia="zh-CN"/>
        </w:rPr>
      </w:pPr>
      <w:r w:rsidRPr="00C26651">
        <w:rPr>
          <w:rFonts w:ascii="Cambria" w:eastAsia="Times New Roman" w:hAnsi="Cambria" w:cs="Cambria"/>
          <w:lang w:eastAsia="zh-CN"/>
        </w:rPr>
        <w:br/>
      </w:r>
      <w:r w:rsidRPr="00C26651">
        <w:rPr>
          <w:rFonts w:ascii="Cambria" w:eastAsia="Times New Roman" w:hAnsi="Cambria" w:cs="Cambria"/>
          <w:lang w:eastAsia="zh-CN"/>
        </w:rPr>
        <w:br/>
      </w:r>
      <w:r w:rsidRPr="00C26651">
        <w:rPr>
          <w:rFonts w:ascii="Cambria" w:eastAsia="Times New Roman" w:hAnsi="Cambria" w:cs="Cambria"/>
          <w:b/>
          <w:lang w:eastAsia="zh-CN"/>
        </w:rPr>
        <w:tab/>
      </w:r>
    </w:p>
    <w:p w14:paraId="312487C4" w14:textId="77777777" w:rsidR="00C26651" w:rsidRPr="00C26651" w:rsidRDefault="00C26651" w:rsidP="00C26651">
      <w:pPr>
        <w:suppressAutoHyphens/>
        <w:spacing w:after="0" w:line="360" w:lineRule="auto"/>
        <w:jc w:val="both"/>
        <w:rPr>
          <w:rFonts w:ascii="Calibri" w:eastAsia="Times New Roman" w:hAnsi="Calibri" w:cs="Times New Roman"/>
          <w:lang w:eastAsia="zh-CN"/>
        </w:rPr>
      </w:pPr>
      <w:r w:rsidRPr="00C26651">
        <w:rPr>
          <w:rFonts w:ascii="Cambria" w:eastAsia="Times New Roman" w:hAnsi="Cambria" w:cs="Cambria"/>
          <w:lang w:eastAsia="zh-CN"/>
        </w:rPr>
        <w:t xml:space="preserve">Powołując się na porozumienie w sprawie odbywania praktyk w zakresie przedmiotu „Practice rotation” przez studentów Uniwersytetu Medycznego w Łodzi z dnia </w:t>
      </w:r>
      <w:r w:rsidRPr="00C26651">
        <w:rPr>
          <w:rFonts w:ascii="Cambria" w:eastAsia="Times New Roman" w:hAnsi="Cambria" w:cs="Cambria"/>
          <w:b/>
          <w:lang w:eastAsia="zh-CN"/>
        </w:rPr>
        <w:t>……………………………………..</w:t>
      </w:r>
      <w:r w:rsidRPr="00C26651">
        <w:rPr>
          <w:rFonts w:ascii="Cambria" w:eastAsia="Times New Roman" w:hAnsi="Cambria" w:cs="Cambria"/>
          <w:lang w:eastAsia="zh-CN"/>
        </w:rPr>
        <w:t>. Uniwersytet Medyczny w Łodzi kieruje następujących studentów do odbycia praktyk zawodowych:</w:t>
      </w:r>
    </w:p>
    <w:p w14:paraId="617935A7" w14:textId="77777777" w:rsidR="00C26651" w:rsidRPr="00C26651" w:rsidRDefault="00C26651" w:rsidP="00C26651">
      <w:pPr>
        <w:suppressAutoHyphens/>
        <w:spacing w:after="200" w:line="276" w:lineRule="auto"/>
        <w:ind w:left="360"/>
        <w:jc w:val="both"/>
        <w:rPr>
          <w:rFonts w:ascii="Cambria" w:eastAsia="Times New Roman" w:hAnsi="Cambria" w:cs="Cambria"/>
          <w:lang w:eastAsia="zh-CN"/>
        </w:rPr>
      </w:pPr>
    </w:p>
    <w:tbl>
      <w:tblPr>
        <w:tblW w:w="0" w:type="auto"/>
        <w:tblInd w:w="45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78"/>
        <w:gridCol w:w="3104"/>
        <w:gridCol w:w="2222"/>
        <w:gridCol w:w="1304"/>
        <w:gridCol w:w="1994"/>
      </w:tblGrid>
      <w:tr w:rsidR="00C26651" w:rsidRPr="00C26651" w14:paraId="448B7C19" w14:textId="77777777" w:rsidTr="00742BEC">
        <w:trPr>
          <w:trHeight w:val="279"/>
        </w:trPr>
        <w:tc>
          <w:tcPr>
            <w:tcW w:w="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14:paraId="020C4481" w14:textId="77777777" w:rsidR="00C26651" w:rsidRPr="00C26651" w:rsidRDefault="00C26651" w:rsidP="00C26651">
            <w:pPr>
              <w:suppressAutoHyphens/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zh-CN"/>
              </w:rPr>
            </w:pPr>
            <w:r w:rsidRPr="00C26651">
              <w:rPr>
                <w:rFonts w:ascii="Cambria" w:eastAsia="Times New Roman" w:hAnsi="Cambria" w:cs="Cambria"/>
                <w:bCs/>
                <w:lang w:eastAsia="zh-CN"/>
              </w:rPr>
              <w:t>LP</w:t>
            </w:r>
          </w:p>
        </w:tc>
        <w:tc>
          <w:tcPr>
            <w:tcW w:w="3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14:paraId="2BACAD81" w14:textId="77777777" w:rsidR="00C26651" w:rsidRPr="00C26651" w:rsidRDefault="00C26651" w:rsidP="00C26651">
            <w:pPr>
              <w:suppressAutoHyphens/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zh-CN"/>
              </w:rPr>
            </w:pPr>
            <w:r w:rsidRPr="00C26651">
              <w:rPr>
                <w:rFonts w:ascii="Cambria" w:eastAsia="Times New Roman" w:hAnsi="Cambria" w:cs="Cambria"/>
                <w:bCs/>
                <w:lang w:eastAsia="zh-CN"/>
              </w:rPr>
              <w:t>imię i nazwisko studenta</w:t>
            </w:r>
          </w:p>
        </w:tc>
        <w:tc>
          <w:tcPr>
            <w:tcW w:w="2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14:paraId="1A8900E4" w14:textId="77777777" w:rsidR="00C26651" w:rsidRPr="00C26651" w:rsidRDefault="00C26651" w:rsidP="00C26651">
            <w:pPr>
              <w:suppressAutoHyphens/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zh-CN"/>
              </w:rPr>
            </w:pPr>
            <w:r w:rsidRPr="00C26651">
              <w:rPr>
                <w:rFonts w:ascii="Cambria" w:eastAsia="Times New Roman" w:hAnsi="Cambria" w:cs="Cambria"/>
                <w:bCs/>
                <w:lang w:eastAsia="zh-CN"/>
              </w:rPr>
              <w:t>kierunek studiów</w:t>
            </w:r>
          </w:p>
        </w:tc>
        <w:tc>
          <w:tcPr>
            <w:tcW w:w="13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14:paraId="14F3D8D6" w14:textId="77777777" w:rsidR="00C26651" w:rsidRPr="00C26651" w:rsidRDefault="00C26651" w:rsidP="00C26651">
            <w:pPr>
              <w:suppressAutoHyphens/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zh-CN"/>
              </w:rPr>
            </w:pPr>
            <w:r w:rsidRPr="00C26651">
              <w:rPr>
                <w:rFonts w:ascii="Cambria" w:eastAsia="Times New Roman" w:hAnsi="Cambria" w:cs="Cambria"/>
                <w:bCs/>
                <w:lang w:eastAsia="zh-CN"/>
              </w:rPr>
              <w:t>rok studiów</w:t>
            </w:r>
          </w:p>
        </w:tc>
        <w:tc>
          <w:tcPr>
            <w:tcW w:w="1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69D25172" w14:textId="77777777" w:rsidR="00C26651" w:rsidRPr="00C26651" w:rsidRDefault="00C26651" w:rsidP="00C26651">
            <w:pPr>
              <w:suppressAutoHyphens/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zh-CN"/>
              </w:rPr>
            </w:pPr>
            <w:r w:rsidRPr="00C26651">
              <w:rPr>
                <w:rFonts w:ascii="Cambria" w:eastAsia="Times New Roman" w:hAnsi="Cambria" w:cs="Cambria"/>
                <w:bCs/>
                <w:lang w:eastAsia="zh-CN"/>
              </w:rPr>
              <w:t>termin praktyk</w:t>
            </w:r>
          </w:p>
        </w:tc>
      </w:tr>
      <w:tr w:rsidR="00C26651" w:rsidRPr="00C26651" w14:paraId="279BDC3D" w14:textId="77777777" w:rsidTr="00742BEC">
        <w:trPr>
          <w:trHeight w:val="356"/>
        </w:trPr>
        <w:tc>
          <w:tcPr>
            <w:tcW w:w="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3624A453" w14:textId="77777777" w:rsidR="00C26651" w:rsidRPr="00C26651" w:rsidRDefault="00C26651" w:rsidP="00C26651">
            <w:pPr>
              <w:suppressAutoHyphens/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zh-CN"/>
              </w:rPr>
            </w:pPr>
            <w:r w:rsidRPr="00C26651">
              <w:rPr>
                <w:rFonts w:ascii="Cambria" w:eastAsia="Times New Roman" w:hAnsi="Cambria" w:cs="Cambria"/>
                <w:lang w:eastAsia="zh-CN"/>
              </w:rPr>
              <w:t>1</w:t>
            </w:r>
          </w:p>
        </w:tc>
        <w:tc>
          <w:tcPr>
            <w:tcW w:w="3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36C0C471" w14:textId="77777777" w:rsidR="00C26651" w:rsidRPr="00C26651" w:rsidRDefault="00C26651" w:rsidP="00C26651">
            <w:pPr>
              <w:suppressAutoHyphens/>
              <w:snapToGrid w:val="0"/>
              <w:spacing w:after="0" w:line="240" w:lineRule="auto"/>
              <w:jc w:val="center"/>
              <w:rPr>
                <w:rFonts w:ascii="Cambria" w:eastAsia="Times New Roman" w:hAnsi="Cambria" w:cs="Cambria"/>
                <w:b/>
                <w:lang w:eastAsia="zh-CN"/>
              </w:rPr>
            </w:pPr>
          </w:p>
        </w:tc>
        <w:tc>
          <w:tcPr>
            <w:tcW w:w="2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1C3CF70C" w14:textId="77777777" w:rsidR="00C26651" w:rsidRPr="00C26651" w:rsidRDefault="00C26651" w:rsidP="00C26651">
            <w:pPr>
              <w:suppressAutoHyphens/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zh-CN"/>
              </w:rPr>
            </w:pPr>
            <w:r w:rsidRPr="00C26651">
              <w:rPr>
                <w:rFonts w:ascii="Cambria" w:eastAsia="Times New Roman" w:hAnsi="Cambria" w:cs="Cambria"/>
                <w:b/>
                <w:lang w:eastAsia="zh-CN"/>
              </w:rPr>
              <w:t>Biotechnologia II stopnia</w:t>
            </w:r>
          </w:p>
        </w:tc>
        <w:tc>
          <w:tcPr>
            <w:tcW w:w="13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69DE5296" w14:textId="77777777" w:rsidR="00C26651" w:rsidRPr="00C26651" w:rsidRDefault="00C26651" w:rsidP="00C26651">
            <w:pPr>
              <w:suppressAutoHyphens/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zh-CN"/>
              </w:rPr>
            </w:pPr>
            <w:r w:rsidRPr="00C26651">
              <w:rPr>
                <w:rFonts w:ascii="Cambria" w:eastAsia="Times New Roman" w:hAnsi="Cambria" w:cs="Cambria"/>
                <w:b/>
                <w:lang w:eastAsia="zh-CN"/>
              </w:rPr>
              <w:t>II</w:t>
            </w:r>
          </w:p>
        </w:tc>
        <w:tc>
          <w:tcPr>
            <w:tcW w:w="1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1132C6C" w14:textId="77777777" w:rsidR="00C26651" w:rsidRPr="00C26651" w:rsidRDefault="00C26651" w:rsidP="00C26651">
            <w:pPr>
              <w:suppressAutoHyphens/>
              <w:snapToGrid w:val="0"/>
              <w:spacing w:after="0" w:line="240" w:lineRule="auto"/>
              <w:jc w:val="center"/>
              <w:rPr>
                <w:rFonts w:ascii="Cambria" w:eastAsia="Times New Roman" w:hAnsi="Cambria" w:cs="Cambria"/>
                <w:b/>
                <w:lang w:eastAsia="zh-CN"/>
              </w:rPr>
            </w:pPr>
          </w:p>
        </w:tc>
      </w:tr>
    </w:tbl>
    <w:p w14:paraId="215CE20F" w14:textId="77777777" w:rsidR="00C26651" w:rsidRPr="00C26651" w:rsidRDefault="00C26651" w:rsidP="00C26651">
      <w:pPr>
        <w:suppressAutoHyphens/>
        <w:spacing w:after="200" w:line="240" w:lineRule="auto"/>
        <w:ind w:left="720"/>
        <w:contextualSpacing/>
        <w:jc w:val="both"/>
        <w:rPr>
          <w:rFonts w:ascii="Cambria" w:eastAsia="Times New Roman" w:hAnsi="Cambria" w:cs="Cambria"/>
          <w:lang w:eastAsia="zh-CN"/>
        </w:rPr>
      </w:pPr>
    </w:p>
    <w:p w14:paraId="03592162" w14:textId="77777777" w:rsidR="00C26651" w:rsidRPr="00C26651" w:rsidRDefault="00C26651" w:rsidP="00C26651">
      <w:pPr>
        <w:pageBreakBefore/>
        <w:suppressAutoHyphens/>
        <w:spacing w:after="0" w:line="276" w:lineRule="auto"/>
        <w:jc w:val="right"/>
        <w:rPr>
          <w:rFonts w:ascii="Calibri" w:eastAsia="Times New Roman" w:hAnsi="Calibri" w:cs="Times New Roman"/>
          <w:lang w:eastAsia="zh-CN"/>
        </w:rPr>
      </w:pPr>
      <w:r w:rsidRPr="00C26651">
        <w:rPr>
          <w:rFonts w:ascii="Cambria" w:eastAsia="Times New Roman" w:hAnsi="Cambria" w:cs="Cambria"/>
          <w:b/>
          <w:i/>
          <w:lang w:eastAsia="zh-CN"/>
        </w:rPr>
        <w:lastRenderedPageBreak/>
        <w:t>Załącznik nr 3</w:t>
      </w:r>
    </w:p>
    <w:p w14:paraId="0D626E78" w14:textId="77777777" w:rsidR="00C26651" w:rsidRPr="00C26651" w:rsidRDefault="00C26651" w:rsidP="00C26651">
      <w:pPr>
        <w:widowControl w:val="0"/>
        <w:tabs>
          <w:tab w:val="left" w:pos="-3969"/>
          <w:tab w:val="left" w:pos="-1701"/>
          <w:tab w:val="left" w:pos="142"/>
        </w:tabs>
        <w:suppressAutoHyphens/>
        <w:autoSpaceDE w:val="0"/>
        <w:spacing w:after="0" w:line="240" w:lineRule="auto"/>
        <w:ind w:left="4253"/>
        <w:jc w:val="right"/>
        <w:rPr>
          <w:rFonts w:ascii="Times New Roman" w:eastAsia="Arial" w:hAnsi="Times New Roman" w:cs="Calibri"/>
          <w:sz w:val="18"/>
          <w:szCs w:val="20"/>
          <w:lang w:eastAsia="zh-CN"/>
        </w:rPr>
      </w:pPr>
      <w:r w:rsidRPr="00C26651">
        <w:rPr>
          <w:rFonts w:ascii="Cambria" w:eastAsia="Arial" w:hAnsi="Cambria" w:cs="Times New Roman"/>
          <w:i/>
          <w:lang w:eastAsia="zh-CN"/>
        </w:rPr>
        <w:t xml:space="preserve">do Porozumienia w sprawie odbywania praktyk </w:t>
      </w:r>
    </w:p>
    <w:p w14:paraId="1434981C" w14:textId="77777777" w:rsidR="00C26651" w:rsidRPr="00C26651" w:rsidRDefault="00C26651" w:rsidP="00C26651">
      <w:pPr>
        <w:widowControl w:val="0"/>
        <w:tabs>
          <w:tab w:val="left" w:pos="-3969"/>
          <w:tab w:val="left" w:pos="-1701"/>
          <w:tab w:val="left" w:pos="142"/>
        </w:tabs>
        <w:suppressAutoHyphens/>
        <w:autoSpaceDE w:val="0"/>
        <w:spacing w:after="0" w:line="240" w:lineRule="auto"/>
        <w:ind w:left="4253"/>
        <w:jc w:val="right"/>
        <w:rPr>
          <w:rFonts w:ascii="Times New Roman" w:eastAsia="Arial" w:hAnsi="Times New Roman" w:cs="Calibri"/>
          <w:sz w:val="18"/>
          <w:szCs w:val="20"/>
          <w:lang w:eastAsia="zh-CN"/>
        </w:rPr>
      </w:pPr>
      <w:r w:rsidRPr="00C26651">
        <w:rPr>
          <w:rFonts w:ascii="Cambria" w:eastAsia="Arial" w:hAnsi="Cambria" w:cs="Times New Roman"/>
          <w:i/>
          <w:lang w:eastAsia="zh-CN"/>
        </w:rPr>
        <w:t xml:space="preserve">w zakresie przedmiotu „Practice rotation” </w:t>
      </w:r>
    </w:p>
    <w:p w14:paraId="40BC2B96" w14:textId="77777777" w:rsidR="00C26651" w:rsidRPr="00C26651" w:rsidRDefault="00C26651" w:rsidP="00C26651">
      <w:pPr>
        <w:widowControl w:val="0"/>
        <w:tabs>
          <w:tab w:val="left" w:pos="-3969"/>
          <w:tab w:val="left" w:pos="-1701"/>
          <w:tab w:val="left" w:pos="142"/>
        </w:tabs>
        <w:suppressAutoHyphens/>
        <w:autoSpaceDE w:val="0"/>
        <w:spacing w:after="0" w:line="240" w:lineRule="auto"/>
        <w:ind w:left="4253"/>
        <w:jc w:val="right"/>
        <w:rPr>
          <w:rFonts w:ascii="Times New Roman" w:eastAsia="Arial" w:hAnsi="Times New Roman" w:cs="Calibri"/>
          <w:sz w:val="18"/>
          <w:szCs w:val="20"/>
          <w:lang w:eastAsia="zh-CN"/>
        </w:rPr>
      </w:pPr>
      <w:r w:rsidRPr="00C26651">
        <w:rPr>
          <w:rFonts w:ascii="Cambria" w:eastAsia="Arial" w:hAnsi="Cambria" w:cs="Times New Roman"/>
          <w:i/>
          <w:lang w:eastAsia="zh-CN"/>
        </w:rPr>
        <w:t>przez studentów Uniwersytetu Medycznego w Łodzi</w:t>
      </w:r>
    </w:p>
    <w:p w14:paraId="0DE0E2ED" w14:textId="77777777" w:rsidR="00C26651" w:rsidRPr="00C26651" w:rsidRDefault="00C26651" w:rsidP="00C26651">
      <w:pPr>
        <w:suppressAutoHyphens/>
        <w:spacing w:after="0" w:line="240" w:lineRule="auto"/>
        <w:rPr>
          <w:rFonts w:ascii="Calibri" w:eastAsia="Times New Roman" w:hAnsi="Calibri" w:cs="Times New Roman"/>
          <w:b/>
          <w:bCs/>
          <w:color w:val="000000"/>
          <w:lang w:eastAsia="zh-CN"/>
        </w:rPr>
      </w:pPr>
      <w:r w:rsidRPr="00C26651">
        <w:rPr>
          <w:rFonts w:ascii="Calibri" w:eastAsia="Times New Roman" w:hAnsi="Calibri" w:cs="Times New Roman"/>
          <w:b/>
          <w:bCs/>
          <w:color w:val="000000"/>
          <w:lang w:eastAsia="zh-CN"/>
        </w:rPr>
        <w:t>Imię i nazwisko studenta:</w:t>
      </w:r>
    </w:p>
    <w:p w14:paraId="076E51E0" w14:textId="77777777" w:rsidR="00C26651" w:rsidRPr="00C26651" w:rsidRDefault="00C26651" w:rsidP="00C26651">
      <w:pPr>
        <w:suppressAutoHyphens/>
        <w:spacing w:after="0" w:line="240" w:lineRule="auto"/>
        <w:rPr>
          <w:rFonts w:ascii="Calibri" w:eastAsia="Times New Roman" w:hAnsi="Calibri" w:cs="Times New Roman"/>
          <w:b/>
          <w:bCs/>
          <w:color w:val="000000"/>
          <w:lang w:eastAsia="zh-CN"/>
        </w:rPr>
      </w:pPr>
      <w:r w:rsidRPr="00C26651">
        <w:rPr>
          <w:rFonts w:ascii="Calibri" w:eastAsia="Times New Roman" w:hAnsi="Calibri" w:cs="Times New Roman"/>
          <w:b/>
          <w:bCs/>
          <w:color w:val="000000"/>
          <w:lang w:eastAsia="zh-CN"/>
        </w:rPr>
        <w:t xml:space="preserve">Numer albumu: </w:t>
      </w:r>
    </w:p>
    <w:tbl>
      <w:tblPr>
        <w:tblW w:w="9286" w:type="dxa"/>
        <w:tblBorders>
          <w:top w:val="single" w:sz="4" w:space="0" w:color="000001"/>
          <w:left w:val="single" w:sz="4" w:space="0" w:color="000001"/>
          <w:bottom w:val="single" w:sz="4" w:space="0" w:color="000001"/>
          <w:right w:val="single" w:sz="4" w:space="0" w:color="000001"/>
          <w:insideH w:val="single" w:sz="4" w:space="0" w:color="000001"/>
          <w:insideV w:val="single" w:sz="4" w:space="0" w:color="000001"/>
        </w:tblBorders>
        <w:tblLook w:val="04A0" w:firstRow="1" w:lastRow="0" w:firstColumn="1" w:lastColumn="0" w:noHBand="0" w:noVBand="1"/>
      </w:tblPr>
      <w:tblGrid>
        <w:gridCol w:w="4201"/>
        <w:gridCol w:w="5085"/>
      </w:tblGrid>
      <w:tr w:rsidR="00C26651" w:rsidRPr="00C26651" w14:paraId="5869EC48" w14:textId="77777777" w:rsidTr="00742BEC">
        <w:trPr>
          <w:trHeight w:val="516"/>
        </w:trPr>
        <w:tc>
          <w:tcPr>
            <w:tcW w:w="42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left w:w="108" w:type="dxa"/>
            </w:tcMar>
            <w:vAlign w:val="center"/>
          </w:tcPr>
          <w:p w14:paraId="2E47C58F" w14:textId="77777777" w:rsidR="00C26651" w:rsidRPr="00C26651" w:rsidRDefault="00C26651" w:rsidP="00C26651">
            <w:pPr>
              <w:suppressAutoHyphens/>
              <w:spacing w:after="0" w:line="276" w:lineRule="auto"/>
              <w:rPr>
                <w:rFonts w:ascii="Calibri" w:eastAsia="Times New Roman" w:hAnsi="Calibri" w:cs="Times New Roman"/>
                <w:color w:val="000000"/>
                <w:lang w:eastAsia="zh-CN"/>
              </w:rPr>
            </w:pPr>
            <w:r w:rsidRPr="00C26651">
              <w:rPr>
                <w:rFonts w:ascii="Calibri" w:eastAsia="Times New Roman" w:hAnsi="Calibri" w:cs="Times New Roman"/>
                <w:color w:val="000000"/>
                <w:lang w:eastAsia="zh-CN"/>
              </w:rPr>
              <w:t>Przedmiot</w:t>
            </w:r>
          </w:p>
        </w:tc>
        <w:tc>
          <w:tcPr>
            <w:tcW w:w="508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left w:w="108" w:type="dxa"/>
            </w:tcMar>
            <w:vAlign w:val="center"/>
          </w:tcPr>
          <w:p w14:paraId="1272C7DC" w14:textId="77777777" w:rsidR="00C26651" w:rsidRPr="00C26651" w:rsidRDefault="00C26651" w:rsidP="00C26651">
            <w:pPr>
              <w:suppressAutoHyphens/>
              <w:spacing w:after="0" w:line="276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zh-CN"/>
              </w:rPr>
            </w:pPr>
            <w:r w:rsidRPr="00C26651">
              <w:rPr>
                <w:rFonts w:ascii="Calibri" w:eastAsia="Times New Roman" w:hAnsi="Calibri" w:cs="Times New Roman"/>
                <w:b/>
                <w:bCs/>
                <w:color w:val="000000"/>
                <w:lang w:eastAsia="zh-CN"/>
              </w:rPr>
              <w:t>„Practice rotation”</w:t>
            </w:r>
          </w:p>
        </w:tc>
      </w:tr>
      <w:tr w:rsidR="00C26651" w:rsidRPr="00C26651" w14:paraId="7992705E" w14:textId="77777777" w:rsidTr="00742BEC">
        <w:trPr>
          <w:trHeight w:val="526"/>
        </w:trPr>
        <w:tc>
          <w:tcPr>
            <w:tcW w:w="42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left w:w="108" w:type="dxa"/>
            </w:tcMar>
            <w:vAlign w:val="center"/>
          </w:tcPr>
          <w:p w14:paraId="729A6A2F" w14:textId="77777777" w:rsidR="00C26651" w:rsidRPr="00C26651" w:rsidRDefault="00C26651" w:rsidP="00C26651">
            <w:pPr>
              <w:suppressAutoHyphens/>
              <w:spacing w:after="0" w:line="276" w:lineRule="auto"/>
              <w:rPr>
                <w:rFonts w:ascii="Calibri" w:eastAsia="Times New Roman" w:hAnsi="Calibri" w:cs="Times New Roman"/>
                <w:color w:val="000000"/>
                <w:lang w:eastAsia="zh-CN"/>
              </w:rPr>
            </w:pPr>
            <w:r w:rsidRPr="00C26651">
              <w:rPr>
                <w:rFonts w:ascii="Calibri" w:eastAsia="Times New Roman" w:hAnsi="Calibri" w:cs="Times New Roman"/>
                <w:color w:val="000000"/>
                <w:lang w:eastAsia="zh-CN"/>
              </w:rPr>
              <w:t>Forma realizacji przedmiotu</w:t>
            </w:r>
          </w:p>
        </w:tc>
        <w:tc>
          <w:tcPr>
            <w:tcW w:w="508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left w:w="108" w:type="dxa"/>
            </w:tcMar>
            <w:vAlign w:val="center"/>
          </w:tcPr>
          <w:p w14:paraId="28E879B9" w14:textId="77777777" w:rsidR="00C26651" w:rsidRPr="00C26651" w:rsidRDefault="00C26651" w:rsidP="00C26651">
            <w:pPr>
              <w:suppressAutoHyphens/>
              <w:spacing w:after="0" w:line="276" w:lineRule="auto"/>
              <w:rPr>
                <w:rFonts w:ascii="Calibri" w:eastAsia="Times New Roman" w:hAnsi="Calibri" w:cs="Times New Roman"/>
                <w:color w:val="000000"/>
                <w:lang w:val="en-US" w:eastAsia="zh-CN"/>
              </w:rPr>
            </w:pPr>
            <w:r w:rsidRPr="00C26651">
              <w:rPr>
                <w:rFonts w:ascii="Calibri" w:eastAsia="Times New Roman" w:hAnsi="Calibri" w:cs="Times New Roman"/>
                <w:color w:val="000000"/>
                <w:lang w:val="en-US" w:eastAsia="zh-CN"/>
              </w:rPr>
              <w:t>Outsider practice / inside practice</w:t>
            </w:r>
          </w:p>
        </w:tc>
      </w:tr>
      <w:tr w:rsidR="00C26651" w:rsidRPr="00C26651" w14:paraId="2B3546AE" w14:textId="77777777" w:rsidTr="00742BEC">
        <w:trPr>
          <w:trHeight w:val="1129"/>
        </w:trPr>
        <w:tc>
          <w:tcPr>
            <w:tcW w:w="42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left w:w="108" w:type="dxa"/>
            </w:tcMar>
            <w:vAlign w:val="center"/>
          </w:tcPr>
          <w:p w14:paraId="01EDAEE7" w14:textId="77777777" w:rsidR="00C26651" w:rsidRPr="00C26651" w:rsidRDefault="00C26651" w:rsidP="00C26651">
            <w:pPr>
              <w:suppressAutoHyphens/>
              <w:spacing w:after="0" w:line="276" w:lineRule="auto"/>
              <w:rPr>
                <w:rFonts w:ascii="Calibri" w:eastAsia="Times New Roman" w:hAnsi="Calibri" w:cs="Times New Roman"/>
                <w:color w:val="000000"/>
                <w:lang w:eastAsia="zh-CN"/>
              </w:rPr>
            </w:pPr>
            <w:r w:rsidRPr="00C26651">
              <w:rPr>
                <w:rFonts w:ascii="Calibri" w:eastAsia="Times New Roman" w:hAnsi="Calibri" w:cs="Times New Roman"/>
                <w:color w:val="000000"/>
                <w:lang w:eastAsia="zh-CN"/>
              </w:rPr>
              <w:t>Miejsce realizacji przedmiotu</w:t>
            </w:r>
          </w:p>
          <w:p w14:paraId="165B8500" w14:textId="77777777" w:rsidR="00C26651" w:rsidRPr="00C26651" w:rsidRDefault="00C26651" w:rsidP="00C26651">
            <w:pPr>
              <w:suppressAutoHyphens/>
              <w:spacing w:after="0" w:line="276" w:lineRule="auto"/>
              <w:rPr>
                <w:rFonts w:ascii="Calibri" w:eastAsia="Times New Roman" w:hAnsi="Calibri" w:cs="Times New Roman"/>
                <w:color w:val="000000"/>
                <w:lang w:eastAsia="zh-CN"/>
              </w:rPr>
            </w:pPr>
            <w:r w:rsidRPr="00C26651">
              <w:rPr>
                <w:rFonts w:ascii="Calibri" w:eastAsia="Times New Roman" w:hAnsi="Calibri" w:cs="Times New Roman"/>
                <w:color w:val="000000"/>
                <w:lang w:eastAsia="zh-CN"/>
              </w:rPr>
              <w:t>(nazwa firmy/ laboratorium)</w:t>
            </w:r>
          </w:p>
        </w:tc>
        <w:tc>
          <w:tcPr>
            <w:tcW w:w="508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left w:w="108" w:type="dxa"/>
            </w:tcMar>
          </w:tcPr>
          <w:p w14:paraId="500A0381" w14:textId="77777777" w:rsidR="00C26651" w:rsidRPr="00C26651" w:rsidRDefault="00C26651" w:rsidP="00C26651">
            <w:pPr>
              <w:suppressAutoHyphens/>
              <w:spacing w:after="0" w:line="276" w:lineRule="auto"/>
              <w:rPr>
                <w:rFonts w:ascii="Calibri" w:eastAsia="Times New Roman" w:hAnsi="Calibri" w:cs="Times New Roman"/>
                <w:color w:val="000000"/>
                <w:lang w:eastAsia="zh-CN"/>
              </w:rPr>
            </w:pPr>
          </w:p>
        </w:tc>
      </w:tr>
      <w:tr w:rsidR="00C26651" w:rsidRPr="00C26651" w14:paraId="5AE84AC0" w14:textId="77777777" w:rsidTr="00742BEC">
        <w:trPr>
          <w:trHeight w:val="1308"/>
        </w:trPr>
        <w:tc>
          <w:tcPr>
            <w:tcW w:w="42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left w:w="108" w:type="dxa"/>
            </w:tcMar>
            <w:vAlign w:val="center"/>
          </w:tcPr>
          <w:p w14:paraId="35E53A62" w14:textId="77777777" w:rsidR="00C26651" w:rsidRPr="00C26651" w:rsidRDefault="00C26651" w:rsidP="00C26651">
            <w:pPr>
              <w:suppressAutoHyphens/>
              <w:spacing w:after="0" w:line="276" w:lineRule="auto"/>
              <w:rPr>
                <w:rFonts w:ascii="Calibri" w:eastAsia="Times New Roman" w:hAnsi="Calibri" w:cs="Times New Roman"/>
                <w:color w:val="000000"/>
                <w:lang w:eastAsia="zh-CN"/>
              </w:rPr>
            </w:pPr>
            <w:r w:rsidRPr="00C26651">
              <w:rPr>
                <w:rFonts w:ascii="Calibri" w:eastAsia="Times New Roman" w:hAnsi="Calibri" w:cs="Times New Roman"/>
                <w:color w:val="000000"/>
                <w:lang w:eastAsia="zh-CN"/>
              </w:rPr>
              <w:t>Dane podmiotu, w którym realizowane są praktyki (adres)</w:t>
            </w:r>
          </w:p>
        </w:tc>
        <w:tc>
          <w:tcPr>
            <w:tcW w:w="508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left w:w="108" w:type="dxa"/>
            </w:tcMar>
          </w:tcPr>
          <w:p w14:paraId="35FD8BC8" w14:textId="77777777" w:rsidR="00C26651" w:rsidRPr="00C26651" w:rsidRDefault="00C26651" w:rsidP="00C26651">
            <w:pPr>
              <w:suppressAutoHyphens/>
              <w:spacing w:after="0" w:line="276" w:lineRule="auto"/>
              <w:rPr>
                <w:rFonts w:ascii="Calibri" w:eastAsia="Times New Roman" w:hAnsi="Calibri" w:cs="Times New Roman"/>
                <w:color w:val="000000"/>
                <w:lang w:eastAsia="zh-CN"/>
              </w:rPr>
            </w:pPr>
          </w:p>
        </w:tc>
      </w:tr>
      <w:tr w:rsidR="00C26651" w:rsidRPr="00C26651" w14:paraId="3E67126E" w14:textId="77777777" w:rsidTr="00742BEC">
        <w:trPr>
          <w:trHeight w:val="351"/>
        </w:trPr>
        <w:tc>
          <w:tcPr>
            <w:tcW w:w="9286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D9D9D9"/>
            <w:tcMar>
              <w:left w:w="108" w:type="dxa"/>
            </w:tcMar>
          </w:tcPr>
          <w:p w14:paraId="1C889273" w14:textId="77777777" w:rsidR="00C26651" w:rsidRPr="00C26651" w:rsidRDefault="00C26651" w:rsidP="00C26651">
            <w:pPr>
              <w:suppressAutoHyphens/>
              <w:spacing w:after="200" w:line="276" w:lineRule="auto"/>
              <w:rPr>
                <w:rFonts w:ascii="Calibri" w:eastAsia="Times New Roman" w:hAnsi="Calibri" w:cs="Times New Roman"/>
                <w:color w:val="000000"/>
                <w:lang w:eastAsia="zh-CN"/>
              </w:rPr>
            </w:pPr>
          </w:p>
        </w:tc>
      </w:tr>
      <w:tr w:rsidR="00C26651" w:rsidRPr="00C26651" w14:paraId="539D392C" w14:textId="77777777" w:rsidTr="00742BEC">
        <w:trPr>
          <w:trHeight w:val="476"/>
        </w:trPr>
        <w:tc>
          <w:tcPr>
            <w:tcW w:w="9286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left w:w="108" w:type="dxa"/>
            </w:tcMar>
          </w:tcPr>
          <w:p w14:paraId="133AD8D6" w14:textId="77777777" w:rsidR="00C26651" w:rsidRPr="00C26651" w:rsidRDefault="00C26651" w:rsidP="00C26651">
            <w:pPr>
              <w:suppressAutoHyphens/>
              <w:spacing w:after="0" w:line="276" w:lineRule="auto"/>
              <w:rPr>
                <w:rFonts w:ascii="Calibri" w:eastAsia="Times New Roman" w:hAnsi="Calibri" w:cs="Times New Roman"/>
                <w:color w:val="000000"/>
                <w:lang w:eastAsia="zh-CN"/>
              </w:rPr>
            </w:pPr>
            <w:r w:rsidRPr="00C26651">
              <w:rPr>
                <w:rFonts w:ascii="Calibri" w:eastAsia="Times New Roman" w:hAnsi="Calibri" w:cs="Times New Roman"/>
                <w:color w:val="000000"/>
                <w:lang w:eastAsia="zh-CN"/>
              </w:rPr>
              <w:t>Szczegółowy plan praktyk (w punktach)</w:t>
            </w:r>
          </w:p>
        </w:tc>
      </w:tr>
      <w:tr w:rsidR="00C26651" w:rsidRPr="00C26651" w14:paraId="332242BF" w14:textId="77777777" w:rsidTr="00742BEC">
        <w:tc>
          <w:tcPr>
            <w:tcW w:w="9286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left w:w="108" w:type="dxa"/>
            </w:tcMar>
          </w:tcPr>
          <w:p w14:paraId="51A72600" w14:textId="77777777" w:rsidR="00C26651" w:rsidRPr="00C26651" w:rsidRDefault="00C26651" w:rsidP="00C26651">
            <w:pPr>
              <w:suppressAutoHyphens/>
              <w:spacing w:after="200" w:line="276" w:lineRule="auto"/>
              <w:rPr>
                <w:rFonts w:ascii="Calibri" w:eastAsia="Times New Roman" w:hAnsi="Calibri" w:cs="Times New Roman"/>
                <w:color w:val="000000"/>
                <w:lang w:eastAsia="zh-CN"/>
              </w:rPr>
            </w:pPr>
          </w:p>
          <w:p w14:paraId="14699FC0" w14:textId="77777777" w:rsidR="00C26651" w:rsidRPr="00C26651" w:rsidRDefault="00C26651" w:rsidP="00C26651">
            <w:pPr>
              <w:suppressAutoHyphens/>
              <w:spacing w:after="200" w:line="276" w:lineRule="auto"/>
              <w:rPr>
                <w:rFonts w:ascii="Calibri" w:eastAsia="Times New Roman" w:hAnsi="Calibri" w:cs="Times New Roman"/>
                <w:color w:val="000000"/>
                <w:lang w:eastAsia="zh-CN"/>
              </w:rPr>
            </w:pPr>
          </w:p>
        </w:tc>
      </w:tr>
      <w:tr w:rsidR="00C26651" w:rsidRPr="00C26651" w14:paraId="0FA2FA60" w14:textId="77777777" w:rsidTr="00742BEC">
        <w:tc>
          <w:tcPr>
            <w:tcW w:w="9286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left w:w="108" w:type="dxa"/>
            </w:tcMar>
          </w:tcPr>
          <w:p w14:paraId="4467637E" w14:textId="77777777" w:rsidR="00C26651" w:rsidRPr="00C26651" w:rsidRDefault="00C26651" w:rsidP="00C26651">
            <w:pPr>
              <w:suppressAutoHyphens/>
              <w:spacing w:after="200" w:line="276" w:lineRule="auto"/>
              <w:rPr>
                <w:rFonts w:ascii="Calibri" w:eastAsia="Times New Roman" w:hAnsi="Calibri" w:cs="Times New Roman"/>
                <w:color w:val="000000"/>
                <w:lang w:eastAsia="zh-CN"/>
              </w:rPr>
            </w:pPr>
          </w:p>
          <w:p w14:paraId="4D60A4E6" w14:textId="77777777" w:rsidR="00C26651" w:rsidRPr="00C26651" w:rsidRDefault="00C26651" w:rsidP="00C26651">
            <w:pPr>
              <w:suppressAutoHyphens/>
              <w:spacing w:after="200" w:line="276" w:lineRule="auto"/>
              <w:rPr>
                <w:rFonts w:ascii="Calibri" w:eastAsia="Times New Roman" w:hAnsi="Calibri" w:cs="Times New Roman"/>
                <w:color w:val="000000"/>
                <w:lang w:eastAsia="zh-CN"/>
              </w:rPr>
            </w:pPr>
          </w:p>
        </w:tc>
      </w:tr>
      <w:tr w:rsidR="00C26651" w:rsidRPr="00C26651" w14:paraId="5149576C" w14:textId="77777777" w:rsidTr="00742BEC">
        <w:tc>
          <w:tcPr>
            <w:tcW w:w="9286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left w:w="108" w:type="dxa"/>
            </w:tcMar>
          </w:tcPr>
          <w:p w14:paraId="7A6C0126" w14:textId="77777777" w:rsidR="00C26651" w:rsidRPr="00C26651" w:rsidRDefault="00C26651" w:rsidP="00C26651">
            <w:pPr>
              <w:suppressAutoHyphens/>
              <w:spacing w:after="200" w:line="276" w:lineRule="auto"/>
              <w:rPr>
                <w:rFonts w:ascii="Calibri" w:eastAsia="Times New Roman" w:hAnsi="Calibri" w:cs="Times New Roman"/>
                <w:color w:val="000000"/>
                <w:lang w:eastAsia="zh-CN"/>
              </w:rPr>
            </w:pPr>
          </w:p>
          <w:p w14:paraId="1C750B90" w14:textId="77777777" w:rsidR="00C26651" w:rsidRPr="00C26651" w:rsidRDefault="00C26651" w:rsidP="00C26651">
            <w:pPr>
              <w:suppressAutoHyphens/>
              <w:spacing w:after="200" w:line="276" w:lineRule="auto"/>
              <w:rPr>
                <w:rFonts w:ascii="Calibri" w:eastAsia="Times New Roman" w:hAnsi="Calibri" w:cs="Times New Roman"/>
                <w:color w:val="000000"/>
                <w:lang w:eastAsia="zh-CN"/>
              </w:rPr>
            </w:pPr>
          </w:p>
        </w:tc>
      </w:tr>
      <w:tr w:rsidR="00C26651" w:rsidRPr="00C26651" w14:paraId="5894FA8F" w14:textId="77777777" w:rsidTr="00742BEC">
        <w:tc>
          <w:tcPr>
            <w:tcW w:w="9286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left w:w="108" w:type="dxa"/>
            </w:tcMar>
          </w:tcPr>
          <w:p w14:paraId="05ABA859" w14:textId="77777777" w:rsidR="00C26651" w:rsidRPr="00C26651" w:rsidRDefault="00C26651" w:rsidP="00C26651">
            <w:pPr>
              <w:suppressAutoHyphens/>
              <w:spacing w:after="200" w:line="276" w:lineRule="auto"/>
              <w:rPr>
                <w:rFonts w:ascii="Calibri" w:eastAsia="Times New Roman" w:hAnsi="Calibri" w:cs="Times New Roman"/>
                <w:color w:val="000000"/>
                <w:lang w:eastAsia="zh-CN"/>
              </w:rPr>
            </w:pPr>
          </w:p>
          <w:p w14:paraId="25661734" w14:textId="77777777" w:rsidR="00C26651" w:rsidRPr="00C26651" w:rsidRDefault="00C26651" w:rsidP="00C26651">
            <w:pPr>
              <w:suppressAutoHyphens/>
              <w:spacing w:after="200" w:line="276" w:lineRule="auto"/>
              <w:rPr>
                <w:rFonts w:ascii="Calibri" w:eastAsia="Times New Roman" w:hAnsi="Calibri" w:cs="Times New Roman"/>
                <w:color w:val="000000"/>
                <w:lang w:eastAsia="zh-CN"/>
              </w:rPr>
            </w:pPr>
          </w:p>
        </w:tc>
      </w:tr>
      <w:tr w:rsidR="00C26651" w:rsidRPr="00C26651" w14:paraId="206FB444" w14:textId="77777777" w:rsidTr="00742BEC">
        <w:tc>
          <w:tcPr>
            <w:tcW w:w="9286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left w:w="108" w:type="dxa"/>
            </w:tcMar>
          </w:tcPr>
          <w:p w14:paraId="665D2387" w14:textId="77777777" w:rsidR="00C26651" w:rsidRPr="00C26651" w:rsidRDefault="00C26651" w:rsidP="00C26651">
            <w:pPr>
              <w:suppressAutoHyphens/>
              <w:spacing w:after="200" w:line="276" w:lineRule="auto"/>
              <w:rPr>
                <w:rFonts w:ascii="Calibri" w:eastAsia="Times New Roman" w:hAnsi="Calibri" w:cs="Times New Roman"/>
                <w:color w:val="000000"/>
                <w:lang w:eastAsia="zh-CN"/>
              </w:rPr>
            </w:pPr>
          </w:p>
          <w:p w14:paraId="1E28DB3F" w14:textId="77777777" w:rsidR="00C26651" w:rsidRPr="00C26651" w:rsidRDefault="00C26651" w:rsidP="00C26651">
            <w:pPr>
              <w:suppressAutoHyphens/>
              <w:spacing w:after="200" w:line="276" w:lineRule="auto"/>
              <w:rPr>
                <w:rFonts w:ascii="Calibri" w:eastAsia="Times New Roman" w:hAnsi="Calibri" w:cs="Times New Roman"/>
                <w:color w:val="000000"/>
                <w:lang w:eastAsia="zh-CN"/>
              </w:rPr>
            </w:pPr>
          </w:p>
        </w:tc>
      </w:tr>
    </w:tbl>
    <w:p w14:paraId="786346E7" w14:textId="77777777" w:rsidR="00C26651" w:rsidRPr="00C26651" w:rsidRDefault="00C26651" w:rsidP="00C26651">
      <w:pPr>
        <w:suppressAutoHyphens/>
        <w:spacing w:after="0" w:line="240" w:lineRule="auto"/>
        <w:rPr>
          <w:rFonts w:ascii="Cambria" w:eastAsia="Times New Roman" w:hAnsi="Cambria" w:cs="Times New Roman"/>
          <w:color w:val="000000"/>
          <w:sz w:val="24"/>
          <w:szCs w:val="24"/>
          <w:lang w:eastAsia="zh-CN"/>
        </w:rPr>
      </w:pPr>
    </w:p>
    <w:p w14:paraId="13A40096" w14:textId="77777777" w:rsidR="00C26651" w:rsidRPr="00C26651" w:rsidRDefault="00C26651" w:rsidP="00C26651">
      <w:pPr>
        <w:suppressAutoHyphens/>
        <w:spacing w:after="0" w:line="240" w:lineRule="auto"/>
        <w:rPr>
          <w:rFonts w:ascii="Cambria" w:eastAsia="Times New Roman" w:hAnsi="Cambria" w:cs="Times New Roman"/>
          <w:color w:val="000000"/>
          <w:sz w:val="24"/>
          <w:szCs w:val="24"/>
          <w:lang w:eastAsia="zh-CN"/>
        </w:rPr>
      </w:pPr>
      <w:r w:rsidRPr="00C26651">
        <w:rPr>
          <w:rFonts w:ascii="Cambria" w:eastAsia="Times New Roman" w:hAnsi="Cambria" w:cs="Times New Roman"/>
          <w:color w:val="000000"/>
          <w:sz w:val="24"/>
          <w:szCs w:val="24"/>
          <w:lang w:eastAsia="zh-CN"/>
        </w:rPr>
        <w:t>Potwierdzenie planu praktyk przez jednostkę przyjmującą …………………………………………</w:t>
      </w:r>
    </w:p>
    <w:p w14:paraId="15B726ED" w14:textId="77777777" w:rsidR="00C26651" w:rsidRPr="00C26651" w:rsidRDefault="00C26651" w:rsidP="00C26651">
      <w:pPr>
        <w:suppressAutoHyphens/>
        <w:spacing w:after="0" w:line="240" w:lineRule="auto"/>
        <w:rPr>
          <w:rFonts w:ascii="Cambria" w:eastAsia="Times New Roman" w:hAnsi="Cambria" w:cs="Times New Roman"/>
          <w:color w:val="000000"/>
          <w:sz w:val="24"/>
          <w:szCs w:val="24"/>
          <w:lang w:eastAsia="zh-CN"/>
        </w:rPr>
      </w:pPr>
    </w:p>
    <w:p w14:paraId="2E5D20EC" w14:textId="77777777" w:rsidR="00C26651" w:rsidRPr="00C26651" w:rsidRDefault="00C26651" w:rsidP="00C26651">
      <w:pPr>
        <w:suppressAutoHyphens/>
        <w:spacing w:after="0" w:line="276" w:lineRule="auto"/>
        <w:rPr>
          <w:rFonts w:ascii="Cambria" w:eastAsia="Times New Roman" w:hAnsi="Cambria" w:cs="Times New Roman"/>
          <w:color w:val="000000"/>
          <w:lang w:eastAsia="zh-CN"/>
        </w:rPr>
      </w:pPr>
      <w:r w:rsidRPr="00C26651">
        <w:rPr>
          <w:rFonts w:ascii="Cambria" w:eastAsia="Times New Roman" w:hAnsi="Cambria" w:cs="Times New Roman"/>
          <w:color w:val="000000"/>
          <w:lang w:eastAsia="zh-CN"/>
        </w:rPr>
        <w:t>Decyzja „Rady Dydaktycznej”:                                   Plan praktyk zatwierdzony/niezatwierdzony</w:t>
      </w:r>
    </w:p>
    <w:p w14:paraId="45C4DADF" w14:textId="77777777" w:rsidR="00C26651" w:rsidRPr="00C26651" w:rsidRDefault="00C26651" w:rsidP="00C26651">
      <w:pPr>
        <w:suppressAutoHyphens/>
        <w:spacing w:after="0" w:line="276" w:lineRule="auto"/>
        <w:rPr>
          <w:rFonts w:ascii="Cambria" w:eastAsia="Times New Roman" w:hAnsi="Cambria" w:cs="Times New Roman"/>
          <w:color w:val="000000"/>
          <w:lang w:eastAsia="zh-CN"/>
        </w:rPr>
      </w:pPr>
      <w:r w:rsidRPr="00C26651">
        <w:rPr>
          <w:rFonts w:ascii="Cambria" w:eastAsia="Times New Roman" w:hAnsi="Cambria" w:cs="Times New Roman"/>
          <w:color w:val="000000"/>
          <w:lang w:eastAsia="zh-CN"/>
        </w:rPr>
        <w:t>Data:</w:t>
      </w:r>
    </w:p>
    <w:p w14:paraId="2C0D6E63" w14:textId="77777777" w:rsidR="00C26651" w:rsidRPr="00C26651" w:rsidRDefault="00C26651" w:rsidP="00C26651">
      <w:pPr>
        <w:suppressAutoHyphens/>
        <w:spacing w:after="0" w:line="276" w:lineRule="auto"/>
        <w:rPr>
          <w:rFonts w:ascii="Cambria" w:eastAsia="Times New Roman" w:hAnsi="Cambria" w:cs="Times New Roman"/>
          <w:color w:val="000000"/>
          <w:lang w:eastAsia="zh-CN"/>
        </w:rPr>
      </w:pPr>
    </w:p>
    <w:p w14:paraId="1A50897C" w14:textId="77777777" w:rsidR="00C26651" w:rsidRPr="00C26651" w:rsidRDefault="00C26651" w:rsidP="00C26651">
      <w:pPr>
        <w:suppressAutoHyphens/>
        <w:spacing w:after="0" w:line="276" w:lineRule="auto"/>
        <w:jc w:val="both"/>
        <w:rPr>
          <w:rFonts w:ascii="Cambria" w:eastAsia="Times New Roman" w:hAnsi="Cambria" w:cs="Times New Roman"/>
          <w:color w:val="000000"/>
          <w:lang w:eastAsia="zh-CN"/>
        </w:rPr>
      </w:pPr>
      <w:r w:rsidRPr="00C26651">
        <w:rPr>
          <w:rFonts w:ascii="Cambria" w:eastAsia="Times New Roman" w:hAnsi="Cambria" w:cs="Times New Roman"/>
          <w:color w:val="000000"/>
          <w:lang w:eastAsia="zh-CN"/>
        </w:rPr>
        <w:t>UWAGI do planu praktyk:</w:t>
      </w:r>
    </w:p>
    <w:p w14:paraId="1EB71265" w14:textId="77777777" w:rsidR="00C26651" w:rsidRPr="00C26651" w:rsidRDefault="00C26651" w:rsidP="00C26651">
      <w:pPr>
        <w:suppressAutoHyphens/>
        <w:spacing w:after="200" w:line="360" w:lineRule="auto"/>
        <w:jc w:val="both"/>
        <w:rPr>
          <w:rFonts w:ascii="Cambria" w:eastAsia="Times New Roman" w:hAnsi="Cambria" w:cs="Times New Roman"/>
          <w:color w:val="000000"/>
          <w:lang w:eastAsia="zh-CN"/>
        </w:rPr>
      </w:pPr>
      <w:r w:rsidRPr="00C26651">
        <w:rPr>
          <w:rFonts w:ascii="Cambria" w:eastAsia="Times New Roman" w:hAnsi="Cambria" w:cs="Times New Roman"/>
          <w:color w:val="000000"/>
          <w:lang w:eastAsia="zh-CN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704976F1" w14:textId="77777777" w:rsidR="00C26651" w:rsidRPr="00C26651" w:rsidRDefault="00C26651" w:rsidP="00C26651">
      <w:pPr>
        <w:suppressAutoHyphens/>
        <w:spacing w:after="0" w:line="276" w:lineRule="auto"/>
        <w:jc w:val="right"/>
        <w:rPr>
          <w:rFonts w:ascii="Calibri" w:eastAsia="Times New Roman" w:hAnsi="Calibri" w:cs="Times New Roman"/>
          <w:lang w:eastAsia="zh-CN"/>
        </w:rPr>
      </w:pPr>
      <w:r w:rsidRPr="00C26651">
        <w:rPr>
          <w:rFonts w:ascii="Cambria" w:eastAsia="Times New Roman" w:hAnsi="Cambria" w:cs="Cambria"/>
          <w:b/>
          <w:i/>
          <w:lang w:eastAsia="zh-CN"/>
        </w:rPr>
        <w:lastRenderedPageBreak/>
        <w:t>Załącznik nr 4</w:t>
      </w:r>
    </w:p>
    <w:p w14:paraId="4D64FBFA" w14:textId="77777777" w:rsidR="00C26651" w:rsidRPr="00C26651" w:rsidRDefault="00C26651" w:rsidP="00C26651">
      <w:pPr>
        <w:widowControl w:val="0"/>
        <w:tabs>
          <w:tab w:val="left" w:pos="-3969"/>
          <w:tab w:val="left" w:pos="-1701"/>
          <w:tab w:val="left" w:pos="142"/>
        </w:tabs>
        <w:suppressAutoHyphens/>
        <w:autoSpaceDE w:val="0"/>
        <w:spacing w:after="0" w:line="240" w:lineRule="auto"/>
        <w:ind w:left="4253"/>
        <w:jc w:val="right"/>
        <w:rPr>
          <w:rFonts w:ascii="Times New Roman" w:eastAsia="Arial" w:hAnsi="Times New Roman" w:cs="Calibri"/>
          <w:sz w:val="18"/>
          <w:szCs w:val="20"/>
          <w:lang w:eastAsia="zh-CN"/>
        </w:rPr>
      </w:pPr>
      <w:r w:rsidRPr="00C26651">
        <w:rPr>
          <w:rFonts w:ascii="Cambria" w:eastAsia="Arial" w:hAnsi="Cambria" w:cs="Times New Roman"/>
          <w:i/>
          <w:lang w:eastAsia="zh-CN"/>
        </w:rPr>
        <w:t xml:space="preserve">do Porozumienia w sprawie odbywania praktyk </w:t>
      </w:r>
    </w:p>
    <w:p w14:paraId="36238C8C" w14:textId="77777777" w:rsidR="00C26651" w:rsidRPr="00C26651" w:rsidRDefault="00C26651" w:rsidP="00C26651">
      <w:pPr>
        <w:widowControl w:val="0"/>
        <w:tabs>
          <w:tab w:val="left" w:pos="-3969"/>
          <w:tab w:val="left" w:pos="-1701"/>
          <w:tab w:val="left" w:pos="142"/>
        </w:tabs>
        <w:suppressAutoHyphens/>
        <w:autoSpaceDE w:val="0"/>
        <w:spacing w:after="0" w:line="240" w:lineRule="auto"/>
        <w:ind w:left="4253"/>
        <w:jc w:val="right"/>
        <w:rPr>
          <w:rFonts w:ascii="Times New Roman" w:eastAsia="Arial" w:hAnsi="Times New Roman" w:cs="Calibri"/>
          <w:sz w:val="18"/>
          <w:szCs w:val="20"/>
          <w:lang w:eastAsia="zh-CN"/>
        </w:rPr>
      </w:pPr>
      <w:r w:rsidRPr="00C26651">
        <w:rPr>
          <w:rFonts w:ascii="Cambria" w:eastAsia="Arial" w:hAnsi="Cambria" w:cs="Times New Roman"/>
          <w:i/>
          <w:lang w:eastAsia="zh-CN"/>
        </w:rPr>
        <w:t>w zakresie przedmiotu „Practice rotation”</w:t>
      </w:r>
    </w:p>
    <w:p w14:paraId="0CD3B1D3" w14:textId="77777777" w:rsidR="00C26651" w:rsidRPr="00C26651" w:rsidRDefault="00C26651" w:rsidP="00C26651">
      <w:pPr>
        <w:widowControl w:val="0"/>
        <w:tabs>
          <w:tab w:val="left" w:pos="-3969"/>
          <w:tab w:val="left" w:pos="-1701"/>
          <w:tab w:val="left" w:pos="142"/>
        </w:tabs>
        <w:suppressAutoHyphens/>
        <w:autoSpaceDE w:val="0"/>
        <w:spacing w:after="0" w:line="240" w:lineRule="auto"/>
        <w:ind w:left="4253"/>
        <w:jc w:val="right"/>
        <w:rPr>
          <w:rFonts w:ascii="Times New Roman" w:eastAsia="Arial" w:hAnsi="Times New Roman" w:cs="Calibri"/>
          <w:sz w:val="18"/>
          <w:szCs w:val="20"/>
          <w:lang w:eastAsia="zh-CN"/>
        </w:rPr>
      </w:pPr>
      <w:r w:rsidRPr="00C26651">
        <w:rPr>
          <w:rFonts w:ascii="Cambria" w:eastAsia="Arial" w:hAnsi="Cambria" w:cs="Times New Roman"/>
          <w:i/>
          <w:lang w:eastAsia="zh-CN"/>
        </w:rPr>
        <w:t>przez studentów Uniwersytetu Medycznego w Łodzi</w:t>
      </w:r>
    </w:p>
    <w:p w14:paraId="3059B2C3" w14:textId="77777777" w:rsidR="00C26651" w:rsidRPr="00C26651" w:rsidRDefault="00C26651" w:rsidP="00C26651">
      <w:pPr>
        <w:suppressAutoHyphens/>
        <w:spacing w:after="200" w:line="240" w:lineRule="auto"/>
        <w:ind w:left="720"/>
        <w:contextualSpacing/>
        <w:jc w:val="both"/>
        <w:rPr>
          <w:rFonts w:ascii="Cambria" w:eastAsia="Times New Roman" w:hAnsi="Cambria" w:cs="Cambria"/>
          <w:i/>
          <w:lang w:eastAsia="zh-CN"/>
        </w:rPr>
      </w:pPr>
    </w:p>
    <w:p w14:paraId="7C2BA4C6" w14:textId="77777777" w:rsidR="00C26651" w:rsidRPr="00C26651" w:rsidRDefault="00C26651" w:rsidP="00C26651">
      <w:pPr>
        <w:suppressAutoHyphens/>
        <w:spacing w:after="200" w:line="240" w:lineRule="auto"/>
        <w:ind w:left="720"/>
        <w:contextualSpacing/>
        <w:jc w:val="both"/>
        <w:rPr>
          <w:rFonts w:ascii="Cambria" w:eastAsia="Times New Roman" w:hAnsi="Cambria" w:cs="Cambria"/>
          <w:lang w:eastAsia="zh-CN"/>
        </w:rPr>
      </w:pPr>
    </w:p>
    <w:p w14:paraId="315D3A24" w14:textId="77777777" w:rsidR="00C26651" w:rsidRPr="00C26651" w:rsidRDefault="00C26651" w:rsidP="00C26651">
      <w:pPr>
        <w:suppressAutoHyphens/>
        <w:spacing w:after="0" w:line="276" w:lineRule="auto"/>
        <w:ind w:right="255"/>
        <w:jc w:val="right"/>
        <w:rPr>
          <w:rFonts w:ascii="Calibri" w:eastAsia="Times New Roman" w:hAnsi="Calibri" w:cs="Times New Roman"/>
          <w:lang w:eastAsia="zh-CN"/>
        </w:rPr>
      </w:pPr>
      <w:r w:rsidRPr="00C26651">
        <w:rPr>
          <w:rFonts w:ascii="Cambria" w:eastAsia="Times New Roman" w:hAnsi="Cambria" w:cs="Cambria"/>
          <w:lang w:eastAsia="zh-CN"/>
        </w:rPr>
        <w:t xml:space="preserve">Łódź, dnia …………………………..……………… </w:t>
      </w:r>
    </w:p>
    <w:p w14:paraId="608C3471" w14:textId="77777777" w:rsidR="00C26651" w:rsidRPr="00C26651" w:rsidRDefault="00C26651" w:rsidP="00C26651">
      <w:pPr>
        <w:suppressAutoHyphens/>
        <w:spacing w:after="0" w:line="276" w:lineRule="auto"/>
        <w:rPr>
          <w:rFonts w:ascii="Calibri" w:eastAsia="Times New Roman" w:hAnsi="Calibri" w:cs="Times New Roman"/>
          <w:lang w:eastAsia="zh-CN"/>
        </w:rPr>
      </w:pPr>
      <w:r w:rsidRPr="00C26651">
        <w:rPr>
          <w:rFonts w:ascii="Cambria" w:eastAsia="Cambria" w:hAnsi="Cambria" w:cs="Cambria"/>
          <w:lang w:eastAsia="zh-CN"/>
        </w:rPr>
        <w:t xml:space="preserve"> </w:t>
      </w:r>
    </w:p>
    <w:p w14:paraId="7DC4CA2F" w14:textId="77777777" w:rsidR="00C26651" w:rsidRPr="00C26651" w:rsidRDefault="00C26651" w:rsidP="00C26651">
      <w:pPr>
        <w:suppressAutoHyphens/>
        <w:spacing w:after="17" w:line="276" w:lineRule="auto"/>
        <w:rPr>
          <w:rFonts w:ascii="Calibri" w:eastAsia="Times New Roman" w:hAnsi="Calibri" w:cs="Times New Roman"/>
          <w:lang w:eastAsia="zh-CN"/>
        </w:rPr>
      </w:pPr>
      <w:r w:rsidRPr="00C26651">
        <w:rPr>
          <w:rFonts w:ascii="Cambria" w:eastAsia="Cambria" w:hAnsi="Cambria" w:cs="Cambria"/>
          <w:lang w:eastAsia="zh-CN"/>
        </w:rPr>
        <w:t xml:space="preserve"> </w:t>
      </w:r>
    </w:p>
    <w:p w14:paraId="018D65F0" w14:textId="77777777" w:rsidR="00C26651" w:rsidRPr="00C26651" w:rsidRDefault="00C26651" w:rsidP="00C26651">
      <w:pPr>
        <w:suppressAutoHyphens/>
        <w:spacing w:after="0" w:line="276" w:lineRule="auto"/>
        <w:ind w:left="-5" w:right="4113"/>
        <w:rPr>
          <w:rFonts w:ascii="Calibri" w:eastAsia="Times New Roman" w:hAnsi="Calibri" w:cs="Times New Roman"/>
          <w:lang w:eastAsia="zh-CN"/>
        </w:rPr>
      </w:pPr>
      <w:r w:rsidRPr="00C26651">
        <w:rPr>
          <w:rFonts w:ascii="Cambria" w:eastAsia="Times New Roman" w:hAnsi="Cambria" w:cs="Cambria"/>
          <w:lang w:eastAsia="zh-CN"/>
        </w:rPr>
        <w:t xml:space="preserve">………………………………. ………………………………. </w:t>
      </w:r>
    </w:p>
    <w:p w14:paraId="288C5B37" w14:textId="77777777" w:rsidR="00C26651" w:rsidRPr="00C26651" w:rsidRDefault="00C26651" w:rsidP="00C26651">
      <w:pPr>
        <w:suppressAutoHyphens/>
        <w:spacing w:after="0" w:line="276" w:lineRule="auto"/>
        <w:rPr>
          <w:rFonts w:ascii="Calibri" w:eastAsia="Times New Roman" w:hAnsi="Calibri" w:cs="Times New Roman"/>
          <w:lang w:eastAsia="zh-CN"/>
        </w:rPr>
      </w:pPr>
      <w:r w:rsidRPr="00C26651">
        <w:rPr>
          <w:rFonts w:ascii="Cambria" w:eastAsia="Cambria" w:hAnsi="Cambria" w:cs="Cambria"/>
          <w:sz w:val="18"/>
          <w:szCs w:val="18"/>
          <w:lang w:eastAsia="zh-CN"/>
        </w:rPr>
        <w:t xml:space="preserve">                 </w:t>
      </w:r>
      <w:r w:rsidRPr="00C26651">
        <w:rPr>
          <w:rFonts w:ascii="Cambria" w:eastAsia="Times New Roman" w:hAnsi="Cambria" w:cs="Cambria"/>
          <w:sz w:val="18"/>
          <w:szCs w:val="18"/>
          <w:lang w:eastAsia="zh-CN"/>
        </w:rPr>
        <w:t>imię i nazwisko Praktykanta</w:t>
      </w:r>
    </w:p>
    <w:p w14:paraId="2B941B35" w14:textId="77777777" w:rsidR="00C26651" w:rsidRPr="00C26651" w:rsidRDefault="00C26651" w:rsidP="00C26651">
      <w:pPr>
        <w:suppressAutoHyphens/>
        <w:spacing w:after="0" w:line="276" w:lineRule="auto"/>
        <w:rPr>
          <w:rFonts w:ascii="Calibri" w:eastAsia="Times New Roman" w:hAnsi="Calibri" w:cs="Times New Roman"/>
          <w:lang w:eastAsia="zh-CN"/>
        </w:rPr>
      </w:pPr>
      <w:r w:rsidRPr="00C26651">
        <w:rPr>
          <w:rFonts w:ascii="Cambria" w:eastAsia="Cambria" w:hAnsi="Cambria" w:cs="Cambria"/>
          <w:lang w:eastAsia="zh-CN"/>
        </w:rPr>
        <w:t xml:space="preserve"> </w:t>
      </w:r>
    </w:p>
    <w:p w14:paraId="6BE49781" w14:textId="77777777" w:rsidR="00C26651" w:rsidRPr="00C26651" w:rsidRDefault="00C26651" w:rsidP="00C26651">
      <w:pPr>
        <w:suppressAutoHyphens/>
        <w:spacing w:after="0" w:line="276" w:lineRule="auto"/>
        <w:rPr>
          <w:rFonts w:ascii="Calibri" w:eastAsia="Times New Roman" w:hAnsi="Calibri" w:cs="Times New Roman"/>
          <w:lang w:eastAsia="zh-CN"/>
        </w:rPr>
      </w:pPr>
      <w:r w:rsidRPr="00C26651">
        <w:rPr>
          <w:rFonts w:ascii="Cambria" w:eastAsia="Cambria" w:hAnsi="Cambria" w:cs="Cambria"/>
          <w:lang w:eastAsia="zh-CN"/>
        </w:rPr>
        <w:t xml:space="preserve"> </w:t>
      </w:r>
    </w:p>
    <w:p w14:paraId="3B9530DA" w14:textId="77777777" w:rsidR="00C26651" w:rsidRPr="00C26651" w:rsidRDefault="00C26651" w:rsidP="00C26651">
      <w:pPr>
        <w:suppressAutoHyphens/>
        <w:spacing w:after="0" w:line="276" w:lineRule="auto"/>
        <w:rPr>
          <w:rFonts w:ascii="Calibri" w:eastAsia="Times New Roman" w:hAnsi="Calibri" w:cs="Times New Roman"/>
          <w:lang w:eastAsia="zh-CN"/>
        </w:rPr>
      </w:pPr>
      <w:r w:rsidRPr="00C26651">
        <w:rPr>
          <w:rFonts w:ascii="Cambria" w:eastAsia="Cambria" w:hAnsi="Cambria" w:cs="Cambria"/>
          <w:lang w:eastAsia="zh-CN"/>
        </w:rPr>
        <w:t xml:space="preserve"> </w:t>
      </w:r>
    </w:p>
    <w:p w14:paraId="657FFC86" w14:textId="77777777" w:rsidR="00C26651" w:rsidRPr="00C26651" w:rsidRDefault="00C26651" w:rsidP="00C26651">
      <w:pPr>
        <w:suppressAutoHyphens/>
        <w:spacing w:after="55" w:line="276" w:lineRule="auto"/>
        <w:rPr>
          <w:rFonts w:ascii="Calibri" w:eastAsia="Times New Roman" w:hAnsi="Calibri" w:cs="Times New Roman"/>
          <w:lang w:eastAsia="zh-CN"/>
        </w:rPr>
      </w:pPr>
      <w:r w:rsidRPr="00C26651">
        <w:rPr>
          <w:rFonts w:ascii="Cambria" w:eastAsia="Cambria" w:hAnsi="Cambria" w:cs="Cambria"/>
          <w:lang w:eastAsia="zh-CN"/>
        </w:rPr>
        <w:t xml:space="preserve"> </w:t>
      </w:r>
    </w:p>
    <w:p w14:paraId="7A079F01" w14:textId="77777777" w:rsidR="00C26651" w:rsidRPr="00C26651" w:rsidRDefault="00C26651" w:rsidP="00C26651">
      <w:pPr>
        <w:suppressAutoHyphens/>
        <w:spacing w:after="5" w:line="360" w:lineRule="auto"/>
        <w:ind w:right="6"/>
        <w:jc w:val="center"/>
        <w:rPr>
          <w:rFonts w:ascii="Calibri" w:eastAsia="Times New Roman" w:hAnsi="Calibri" w:cs="Times New Roman"/>
          <w:lang w:eastAsia="zh-CN"/>
        </w:rPr>
      </w:pPr>
      <w:r w:rsidRPr="00C26651">
        <w:rPr>
          <w:rFonts w:ascii="Cambria" w:eastAsia="Times New Roman" w:hAnsi="Cambria" w:cs="Cambria"/>
          <w:b/>
          <w:sz w:val="24"/>
          <w:szCs w:val="24"/>
          <w:lang w:eastAsia="zh-CN"/>
        </w:rPr>
        <w:t xml:space="preserve">Oświadczenie </w:t>
      </w:r>
    </w:p>
    <w:p w14:paraId="116BF302" w14:textId="77777777" w:rsidR="00C26651" w:rsidRPr="00C26651" w:rsidRDefault="00C26651" w:rsidP="00C26651">
      <w:pPr>
        <w:suppressAutoHyphens/>
        <w:spacing w:after="18" w:line="480" w:lineRule="auto"/>
        <w:ind w:left="52"/>
        <w:jc w:val="center"/>
        <w:rPr>
          <w:rFonts w:ascii="Calibri" w:eastAsia="Times New Roman" w:hAnsi="Calibri" w:cs="Times New Roman"/>
          <w:lang w:eastAsia="zh-CN"/>
        </w:rPr>
      </w:pPr>
      <w:r w:rsidRPr="00C26651">
        <w:rPr>
          <w:rFonts w:ascii="Cambria" w:eastAsia="Cambria" w:hAnsi="Cambria" w:cs="Cambria"/>
          <w:b/>
          <w:lang w:eastAsia="zh-CN"/>
        </w:rPr>
        <w:t xml:space="preserve"> </w:t>
      </w:r>
    </w:p>
    <w:p w14:paraId="75566120" w14:textId="77777777" w:rsidR="00C26651" w:rsidRPr="00C26651" w:rsidRDefault="00C26651" w:rsidP="00C26651">
      <w:pPr>
        <w:suppressAutoHyphens/>
        <w:spacing w:after="202" w:line="360" w:lineRule="auto"/>
        <w:ind w:left="-5"/>
        <w:jc w:val="both"/>
        <w:rPr>
          <w:rFonts w:ascii="Calibri" w:eastAsia="Times New Roman" w:hAnsi="Calibri" w:cs="Times New Roman"/>
          <w:lang w:eastAsia="zh-CN"/>
        </w:rPr>
      </w:pPr>
      <w:r w:rsidRPr="00C26651">
        <w:rPr>
          <w:rFonts w:ascii="Cambria" w:eastAsia="Times New Roman" w:hAnsi="Cambria" w:cs="Cambria"/>
          <w:lang w:eastAsia="zh-CN"/>
        </w:rPr>
        <w:t xml:space="preserve">Oświadczam, że zostałem zapoznany z obowiązującym </w:t>
      </w:r>
      <w:r w:rsidRPr="00C26651">
        <w:rPr>
          <w:rFonts w:ascii="Cambria" w:eastAsia="Times New Roman" w:hAnsi="Cambria" w:cs="Cambria"/>
          <w:lang w:eastAsia="zh-CN"/>
        </w:rPr>
        <w:br/>
        <w:t xml:space="preserve">w …………………………………………………………………… </w:t>
      </w:r>
      <w:r w:rsidRPr="00C26651">
        <w:rPr>
          <w:rFonts w:ascii="Cambria" w:eastAsia="Times New Roman" w:hAnsi="Cambria" w:cs="Cambria"/>
          <w:sz w:val="18"/>
          <w:szCs w:val="18"/>
          <w:lang w:eastAsia="zh-CN"/>
        </w:rPr>
        <w:t>(nazwa Instytucji)</w:t>
      </w:r>
      <w:r w:rsidRPr="00C26651">
        <w:rPr>
          <w:rFonts w:ascii="Cambria" w:eastAsia="Times New Roman" w:hAnsi="Cambria" w:cs="Cambria"/>
          <w:lang w:eastAsia="zh-CN"/>
        </w:rPr>
        <w:t xml:space="preserve"> Regulaminem organizacyjnym, Regulaminem pracy, Regulaminem bezpieczeństwa informacji przetwarzanych w systemach teleinformatycznych, Regulaminem komórki organizacyjnej, w której odbędę praktykę studencką oraz przepisami bezpieczeństwa i higieny pracy, co potwierdzam własnoręcznym podpisem. </w:t>
      </w:r>
    </w:p>
    <w:p w14:paraId="0DD8FAD2" w14:textId="77777777" w:rsidR="00C26651" w:rsidRPr="00C26651" w:rsidRDefault="00C26651" w:rsidP="00C26651">
      <w:pPr>
        <w:suppressAutoHyphens/>
        <w:spacing w:after="0" w:line="276" w:lineRule="auto"/>
        <w:rPr>
          <w:rFonts w:ascii="Calibri" w:eastAsia="Times New Roman" w:hAnsi="Calibri" w:cs="Times New Roman"/>
          <w:lang w:eastAsia="zh-CN"/>
        </w:rPr>
      </w:pPr>
      <w:r w:rsidRPr="00C26651">
        <w:rPr>
          <w:rFonts w:ascii="Cambria" w:eastAsia="Cambria" w:hAnsi="Cambria" w:cs="Cambria"/>
          <w:b/>
          <w:lang w:eastAsia="zh-CN"/>
        </w:rPr>
        <w:t xml:space="preserve"> </w:t>
      </w:r>
    </w:p>
    <w:p w14:paraId="581AF6DF" w14:textId="77777777" w:rsidR="00C26651" w:rsidRPr="00C26651" w:rsidRDefault="00C26651" w:rsidP="00C26651">
      <w:pPr>
        <w:suppressAutoHyphens/>
        <w:spacing w:after="0" w:line="276" w:lineRule="auto"/>
        <w:ind w:left="2323"/>
        <w:jc w:val="center"/>
        <w:rPr>
          <w:rFonts w:ascii="Calibri" w:eastAsia="Times New Roman" w:hAnsi="Calibri" w:cs="Times New Roman"/>
          <w:lang w:eastAsia="zh-CN"/>
        </w:rPr>
      </w:pPr>
      <w:r w:rsidRPr="00C26651">
        <w:rPr>
          <w:rFonts w:ascii="Cambria" w:eastAsia="Cambria" w:hAnsi="Cambria" w:cs="Cambria"/>
          <w:b/>
          <w:lang w:eastAsia="zh-CN"/>
        </w:rPr>
        <w:t xml:space="preserve"> </w:t>
      </w:r>
    </w:p>
    <w:p w14:paraId="1D7DA5C6" w14:textId="77777777" w:rsidR="00C26651" w:rsidRPr="00C26651" w:rsidRDefault="00C26651" w:rsidP="00C26651">
      <w:pPr>
        <w:suppressAutoHyphens/>
        <w:spacing w:after="0" w:line="276" w:lineRule="auto"/>
        <w:ind w:left="2323"/>
        <w:jc w:val="center"/>
        <w:rPr>
          <w:rFonts w:ascii="Calibri" w:eastAsia="Times New Roman" w:hAnsi="Calibri" w:cs="Times New Roman"/>
          <w:lang w:eastAsia="zh-CN"/>
        </w:rPr>
      </w:pPr>
      <w:r w:rsidRPr="00C26651">
        <w:rPr>
          <w:rFonts w:ascii="Cambria" w:eastAsia="Cambria" w:hAnsi="Cambria" w:cs="Cambria"/>
          <w:b/>
          <w:lang w:eastAsia="zh-CN"/>
        </w:rPr>
        <w:t xml:space="preserve"> </w:t>
      </w:r>
    </w:p>
    <w:p w14:paraId="784D71D2" w14:textId="77777777" w:rsidR="00C26651" w:rsidRPr="00C26651" w:rsidRDefault="00C26651" w:rsidP="00C26651">
      <w:pPr>
        <w:suppressAutoHyphens/>
        <w:spacing w:after="0" w:line="276" w:lineRule="auto"/>
        <w:ind w:left="2323"/>
        <w:jc w:val="center"/>
        <w:rPr>
          <w:rFonts w:ascii="Calibri" w:eastAsia="Times New Roman" w:hAnsi="Calibri" w:cs="Times New Roman"/>
          <w:lang w:eastAsia="zh-CN"/>
        </w:rPr>
      </w:pPr>
      <w:r w:rsidRPr="00C26651">
        <w:rPr>
          <w:rFonts w:ascii="Cambria" w:eastAsia="Cambria" w:hAnsi="Cambria" w:cs="Cambria"/>
          <w:b/>
          <w:lang w:eastAsia="zh-CN"/>
        </w:rPr>
        <w:t xml:space="preserve"> </w:t>
      </w:r>
    </w:p>
    <w:p w14:paraId="4E147DC6" w14:textId="77777777" w:rsidR="00C26651" w:rsidRPr="00C26651" w:rsidRDefault="00C26651" w:rsidP="00C26651">
      <w:pPr>
        <w:suppressAutoHyphens/>
        <w:spacing w:after="0" w:line="276" w:lineRule="auto"/>
        <w:ind w:left="5682"/>
        <w:jc w:val="right"/>
        <w:rPr>
          <w:rFonts w:ascii="Calibri" w:eastAsia="Times New Roman" w:hAnsi="Calibri" w:cs="Times New Roman"/>
          <w:lang w:eastAsia="zh-CN"/>
        </w:rPr>
      </w:pPr>
      <w:r w:rsidRPr="00C26651">
        <w:rPr>
          <w:rFonts w:ascii="Cambria" w:eastAsia="Times New Roman" w:hAnsi="Cambria" w:cs="Cambria"/>
          <w:b/>
          <w:lang w:eastAsia="zh-CN"/>
        </w:rPr>
        <w:t xml:space="preserve">................................................. </w:t>
      </w:r>
    </w:p>
    <w:p w14:paraId="0329F1C5" w14:textId="77777777" w:rsidR="00C26651" w:rsidRPr="00C26651" w:rsidRDefault="00C26651" w:rsidP="00C26651">
      <w:pPr>
        <w:tabs>
          <w:tab w:val="center" w:pos="5672"/>
          <w:tab w:val="center" w:pos="7064"/>
        </w:tabs>
        <w:suppressAutoHyphens/>
        <w:spacing w:after="0" w:line="276" w:lineRule="auto"/>
        <w:jc w:val="center"/>
        <w:rPr>
          <w:rFonts w:ascii="Calibri" w:eastAsia="Times New Roman" w:hAnsi="Calibri" w:cs="Times New Roman"/>
          <w:lang w:eastAsia="zh-CN"/>
        </w:rPr>
      </w:pPr>
      <w:r w:rsidRPr="00C26651">
        <w:rPr>
          <w:rFonts w:ascii="Cambria" w:eastAsia="Times New Roman" w:hAnsi="Cambria" w:cs="Cambria"/>
          <w:b/>
          <w:lang w:eastAsia="zh-CN"/>
        </w:rPr>
        <w:tab/>
        <w:t xml:space="preserve">                                                                </w:t>
      </w:r>
      <w:r w:rsidRPr="00C26651">
        <w:rPr>
          <w:rFonts w:ascii="Cambria" w:eastAsia="Times New Roman" w:hAnsi="Cambria" w:cs="Cambria"/>
          <w:i/>
          <w:sz w:val="18"/>
          <w:szCs w:val="18"/>
          <w:lang w:eastAsia="zh-CN"/>
        </w:rPr>
        <w:t>podpis Praktykanta</w:t>
      </w:r>
    </w:p>
    <w:p w14:paraId="7B2CC810" w14:textId="77777777" w:rsidR="00C26651" w:rsidRPr="00C26651" w:rsidRDefault="00C26651" w:rsidP="00C26651">
      <w:pPr>
        <w:suppressAutoHyphens/>
        <w:spacing w:after="0" w:line="276" w:lineRule="auto"/>
        <w:rPr>
          <w:rFonts w:ascii="Calibri" w:eastAsia="Times New Roman" w:hAnsi="Calibri" w:cs="Times New Roman"/>
          <w:lang w:eastAsia="zh-CN"/>
        </w:rPr>
      </w:pPr>
      <w:r w:rsidRPr="00C26651">
        <w:rPr>
          <w:rFonts w:ascii="Times New Roman" w:eastAsia="Times New Roman" w:hAnsi="Times New Roman" w:cs="Times New Roman"/>
          <w:b/>
          <w:szCs w:val="20"/>
          <w:lang w:eastAsia="zh-CN"/>
        </w:rPr>
        <w:t xml:space="preserve"> </w:t>
      </w:r>
    </w:p>
    <w:p w14:paraId="0004022F" w14:textId="77777777" w:rsidR="00C26651" w:rsidRPr="00C26651" w:rsidRDefault="00C26651" w:rsidP="00C26651">
      <w:pPr>
        <w:tabs>
          <w:tab w:val="left" w:pos="5812"/>
        </w:tabs>
        <w:suppressAutoHyphens/>
        <w:spacing w:after="0" w:line="240" w:lineRule="auto"/>
        <w:ind w:left="4536"/>
        <w:rPr>
          <w:rFonts w:ascii="Times New Roman" w:eastAsia="Times New Roman" w:hAnsi="Times New Roman" w:cs="Times New Roman"/>
          <w:b/>
          <w:sz w:val="18"/>
          <w:szCs w:val="20"/>
          <w:lang w:eastAsia="zh-CN"/>
        </w:rPr>
      </w:pPr>
    </w:p>
    <w:p w14:paraId="34D46C90" w14:textId="77777777" w:rsidR="00C26651" w:rsidRPr="00C26651" w:rsidRDefault="00C26651" w:rsidP="00C26651">
      <w:pPr>
        <w:suppressAutoHyphens/>
        <w:spacing w:after="200" w:line="240" w:lineRule="auto"/>
        <w:ind w:left="720"/>
        <w:contextualSpacing/>
        <w:jc w:val="both"/>
        <w:rPr>
          <w:rFonts w:ascii="Cambria" w:eastAsia="Times New Roman" w:hAnsi="Cambria" w:cs="Cambria"/>
          <w:sz w:val="18"/>
          <w:lang w:eastAsia="zh-CN"/>
        </w:rPr>
      </w:pPr>
    </w:p>
    <w:p w14:paraId="54559F96" w14:textId="77777777" w:rsidR="00C26651" w:rsidRPr="00C26651" w:rsidRDefault="00C26651" w:rsidP="00C26651">
      <w:pPr>
        <w:suppressAutoHyphens/>
        <w:spacing w:after="200" w:line="240" w:lineRule="auto"/>
        <w:ind w:left="720"/>
        <w:contextualSpacing/>
        <w:jc w:val="both"/>
        <w:rPr>
          <w:rFonts w:ascii="Cambria" w:eastAsia="Times New Roman" w:hAnsi="Cambria" w:cs="Cambria"/>
          <w:lang w:eastAsia="zh-CN"/>
        </w:rPr>
      </w:pPr>
    </w:p>
    <w:p w14:paraId="73D82BE5" w14:textId="77777777" w:rsidR="00C26651" w:rsidRPr="00C26651" w:rsidRDefault="00C26651" w:rsidP="00C26651">
      <w:pPr>
        <w:suppressAutoHyphens/>
        <w:spacing w:after="200" w:line="240" w:lineRule="auto"/>
        <w:ind w:left="720"/>
        <w:contextualSpacing/>
        <w:jc w:val="both"/>
        <w:rPr>
          <w:rFonts w:ascii="Cambria" w:eastAsia="Times New Roman" w:hAnsi="Cambria" w:cs="Cambria"/>
          <w:lang w:eastAsia="zh-CN"/>
        </w:rPr>
      </w:pPr>
    </w:p>
    <w:p w14:paraId="4718F603" w14:textId="77777777" w:rsidR="00C26651" w:rsidRPr="00C26651" w:rsidRDefault="00C26651" w:rsidP="00C26651">
      <w:pPr>
        <w:suppressAutoHyphens/>
        <w:spacing w:after="0" w:line="276" w:lineRule="auto"/>
        <w:jc w:val="right"/>
        <w:rPr>
          <w:rFonts w:ascii="Cambria" w:eastAsia="Times New Roman" w:hAnsi="Cambria" w:cs="Cambria"/>
          <w:b/>
          <w:i/>
          <w:lang w:eastAsia="zh-CN"/>
        </w:rPr>
      </w:pPr>
    </w:p>
    <w:p w14:paraId="23A2BAD1" w14:textId="77777777" w:rsidR="00C26651" w:rsidRPr="00C26651" w:rsidRDefault="00C26651" w:rsidP="00C26651">
      <w:pPr>
        <w:suppressAutoHyphens/>
        <w:spacing w:after="0" w:line="276" w:lineRule="auto"/>
        <w:jc w:val="right"/>
        <w:rPr>
          <w:rFonts w:ascii="Cambria" w:eastAsia="Times New Roman" w:hAnsi="Cambria" w:cs="Cambria"/>
          <w:b/>
          <w:i/>
          <w:lang w:eastAsia="zh-CN"/>
        </w:rPr>
      </w:pPr>
    </w:p>
    <w:p w14:paraId="34E5A2B7" w14:textId="77777777" w:rsidR="00C26651" w:rsidRPr="00C26651" w:rsidRDefault="00C26651" w:rsidP="00C26651">
      <w:pPr>
        <w:suppressAutoHyphens/>
        <w:spacing w:after="0" w:line="276" w:lineRule="auto"/>
        <w:jc w:val="right"/>
        <w:rPr>
          <w:rFonts w:ascii="Cambria" w:eastAsia="Times New Roman" w:hAnsi="Cambria" w:cs="Cambria"/>
          <w:b/>
          <w:i/>
          <w:lang w:eastAsia="zh-CN"/>
        </w:rPr>
      </w:pPr>
    </w:p>
    <w:p w14:paraId="68A0288F" w14:textId="77777777" w:rsidR="00C26651" w:rsidRPr="00C26651" w:rsidRDefault="00C26651" w:rsidP="00C26651">
      <w:pPr>
        <w:suppressAutoHyphens/>
        <w:spacing w:after="0" w:line="276" w:lineRule="auto"/>
        <w:jc w:val="right"/>
        <w:rPr>
          <w:rFonts w:ascii="Cambria" w:eastAsia="Times New Roman" w:hAnsi="Cambria" w:cs="Cambria"/>
          <w:b/>
          <w:i/>
          <w:lang w:eastAsia="zh-CN"/>
        </w:rPr>
      </w:pPr>
    </w:p>
    <w:p w14:paraId="6340ED3C" w14:textId="77777777" w:rsidR="00C26651" w:rsidRPr="00C26651" w:rsidRDefault="00C26651" w:rsidP="00C26651">
      <w:pPr>
        <w:suppressAutoHyphens/>
        <w:spacing w:after="0" w:line="276" w:lineRule="auto"/>
        <w:jc w:val="right"/>
        <w:rPr>
          <w:rFonts w:ascii="Cambria" w:eastAsia="Times New Roman" w:hAnsi="Cambria" w:cs="Cambria"/>
          <w:b/>
          <w:i/>
          <w:lang w:eastAsia="zh-CN"/>
        </w:rPr>
      </w:pPr>
    </w:p>
    <w:p w14:paraId="4CD9F73B" w14:textId="77777777" w:rsidR="00C26651" w:rsidRPr="00C26651" w:rsidRDefault="00C26651" w:rsidP="00C26651">
      <w:pPr>
        <w:suppressAutoHyphens/>
        <w:spacing w:after="0" w:line="276" w:lineRule="auto"/>
        <w:jc w:val="right"/>
        <w:rPr>
          <w:rFonts w:ascii="Cambria" w:eastAsia="Times New Roman" w:hAnsi="Cambria" w:cs="Cambria"/>
          <w:b/>
          <w:i/>
          <w:lang w:eastAsia="zh-CN"/>
        </w:rPr>
      </w:pPr>
    </w:p>
    <w:p w14:paraId="60EE6381" w14:textId="77777777" w:rsidR="00C26651" w:rsidRPr="00C26651" w:rsidRDefault="00C26651" w:rsidP="00C26651">
      <w:pPr>
        <w:suppressAutoHyphens/>
        <w:spacing w:after="0" w:line="276" w:lineRule="auto"/>
        <w:jc w:val="right"/>
        <w:rPr>
          <w:rFonts w:ascii="Cambria" w:eastAsia="Times New Roman" w:hAnsi="Cambria" w:cs="Cambria"/>
          <w:b/>
          <w:i/>
          <w:lang w:eastAsia="zh-CN"/>
        </w:rPr>
      </w:pPr>
    </w:p>
    <w:p w14:paraId="346C3A3C" w14:textId="77777777" w:rsidR="00C26651" w:rsidRDefault="00C26651" w:rsidP="00C26651">
      <w:pPr>
        <w:suppressAutoHyphens/>
        <w:spacing w:after="0" w:line="276" w:lineRule="auto"/>
        <w:jc w:val="right"/>
        <w:rPr>
          <w:rFonts w:ascii="Cambria" w:eastAsia="Times New Roman" w:hAnsi="Cambria" w:cs="Cambria"/>
          <w:b/>
          <w:i/>
          <w:lang w:eastAsia="zh-CN"/>
        </w:rPr>
      </w:pPr>
    </w:p>
    <w:p w14:paraId="01ACEA79" w14:textId="77777777" w:rsidR="00A722D1" w:rsidRDefault="00A722D1" w:rsidP="00C26651">
      <w:pPr>
        <w:suppressAutoHyphens/>
        <w:spacing w:after="0" w:line="276" w:lineRule="auto"/>
        <w:jc w:val="right"/>
        <w:rPr>
          <w:rFonts w:ascii="Cambria" w:eastAsia="Times New Roman" w:hAnsi="Cambria" w:cs="Cambria"/>
          <w:b/>
          <w:i/>
          <w:lang w:eastAsia="zh-CN"/>
        </w:rPr>
      </w:pPr>
    </w:p>
    <w:p w14:paraId="17B117CC" w14:textId="77777777" w:rsidR="00A722D1" w:rsidRDefault="00A722D1" w:rsidP="00C26651">
      <w:pPr>
        <w:suppressAutoHyphens/>
        <w:spacing w:after="0" w:line="276" w:lineRule="auto"/>
        <w:jc w:val="right"/>
        <w:rPr>
          <w:rFonts w:ascii="Cambria" w:eastAsia="Times New Roman" w:hAnsi="Cambria" w:cs="Cambria"/>
          <w:b/>
          <w:i/>
          <w:lang w:eastAsia="zh-CN"/>
        </w:rPr>
      </w:pPr>
    </w:p>
    <w:p w14:paraId="66815346" w14:textId="77777777" w:rsidR="00A722D1" w:rsidRPr="00C26651" w:rsidRDefault="00A722D1" w:rsidP="00C26651">
      <w:pPr>
        <w:suppressAutoHyphens/>
        <w:spacing w:after="0" w:line="276" w:lineRule="auto"/>
        <w:jc w:val="right"/>
        <w:rPr>
          <w:rFonts w:ascii="Cambria" w:eastAsia="Times New Roman" w:hAnsi="Cambria" w:cs="Cambria"/>
          <w:b/>
          <w:i/>
          <w:lang w:eastAsia="zh-CN"/>
        </w:rPr>
      </w:pPr>
    </w:p>
    <w:p w14:paraId="3702D8A1" w14:textId="77777777" w:rsidR="00C26651" w:rsidRPr="00C26651" w:rsidRDefault="00C26651" w:rsidP="00C26651">
      <w:pPr>
        <w:suppressAutoHyphens/>
        <w:spacing w:after="0" w:line="276" w:lineRule="auto"/>
        <w:jc w:val="right"/>
        <w:rPr>
          <w:rFonts w:ascii="Cambria" w:eastAsia="Times New Roman" w:hAnsi="Cambria" w:cs="Cambria"/>
          <w:b/>
          <w:i/>
          <w:lang w:eastAsia="zh-CN"/>
        </w:rPr>
      </w:pPr>
    </w:p>
    <w:p w14:paraId="033D613F" w14:textId="77777777" w:rsidR="00C26651" w:rsidRPr="00C26651" w:rsidRDefault="00C26651" w:rsidP="00C26651">
      <w:pPr>
        <w:suppressAutoHyphens/>
        <w:spacing w:after="0" w:line="276" w:lineRule="auto"/>
        <w:jc w:val="right"/>
        <w:rPr>
          <w:rFonts w:ascii="Calibri" w:eastAsia="Times New Roman" w:hAnsi="Calibri" w:cs="Times New Roman"/>
          <w:lang w:eastAsia="zh-CN"/>
        </w:rPr>
      </w:pPr>
      <w:r w:rsidRPr="00C26651">
        <w:rPr>
          <w:rFonts w:ascii="Cambria" w:eastAsia="Times New Roman" w:hAnsi="Cambria" w:cs="Cambria"/>
          <w:b/>
          <w:i/>
          <w:lang w:eastAsia="zh-CN"/>
        </w:rPr>
        <w:lastRenderedPageBreak/>
        <w:t>Załącznik nr 5</w:t>
      </w:r>
    </w:p>
    <w:p w14:paraId="64C86FAC" w14:textId="77777777" w:rsidR="00C26651" w:rsidRPr="00C26651" w:rsidRDefault="00C26651" w:rsidP="00C26651">
      <w:pPr>
        <w:widowControl w:val="0"/>
        <w:tabs>
          <w:tab w:val="left" w:pos="-3969"/>
          <w:tab w:val="left" w:pos="-1701"/>
          <w:tab w:val="left" w:pos="142"/>
        </w:tabs>
        <w:suppressAutoHyphens/>
        <w:autoSpaceDE w:val="0"/>
        <w:spacing w:after="0" w:line="240" w:lineRule="auto"/>
        <w:ind w:left="4253"/>
        <w:jc w:val="right"/>
        <w:rPr>
          <w:rFonts w:ascii="Times New Roman" w:eastAsia="Arial" w:hAnsi="Times New Roman" w:cs="Calibri"/>
          <w:sz w:val="18"/>
          <w:szCs w:val="20"/>
          <w:lang w:eastAsia="zh-CN"/>
        </w:rPr>
      </w:pPr>
      <w:r w:rsidRPr="00C26651">
        <w:rPr>
          <w:rFonts w:ascii="Cambria" w:eastAsia="Arial" w:hAnsi="Cambria" w:cs="Times New Roman"/>
          <w:i/>
          <w:lang w:eastAsia="zh-CN"/>
        </w:rPr>
        <w:t xml:space="preserve">do Porozumienia w sprawie odbywania praktyk </w:t>
      </w:r>
    </w:p>
    <w:p w14:paraId="787105C1" w14:textId="77777777" w:rsidR="00C26651" w:rsidRPr="00C26651" w:rsidRDefault="00C26651" w:rsidP="00C26651">
      <w:pPr>
        <w:widowControl w:val="0"/>
        <w:tabs>
          <w:tab w:val="left" w:pos="-3969"/>
          <w:tab w:val="left" w:pos="-1701"/>
          <w:tab w:val="left" w:pos="142"/>
        </w:tabs>
        <w:suppressAutoHyphens/>
        <w:autoSpaceDE w:val="0"/>
        <w:spacing w:after="0" w:line="240" w:lineRule="auto"/>
        <w:ind w:left="4253"/>
        <w:jc w:val="right"/>
        <w:rPr>
          <w:rFonts w:ascii="Times New Roman" w:eastAsia="Arial" w:hAnsi="Times New Roman" w:cs="Calibri"/>
          <w:sz w:val="18"/>
          <w:szCs w:val="20"/>
          <w:lang w:eastAsia="zh-CN"/>
        </w:rPr>
      </w:pPr>
      <w:r w:rsidRPr="00C26651">
        <w:rPr>
          <w:rFonts w:ascii="Cambria" w:eastAsia="Arial" w:hAnsi="Cambria" w:cs="Times New Roman"/>
          <w:i/>
          <w:lang w:eastAsia="zh-CN"/>
        </w:rPr>
        <w:t xml:space="preserve">w zakresie przedmiotu „Practice rotation” </w:t>
      </w:r>
    </w:p>
    <w:p w14:paraId="22F6C004" w14:textId="77777777" w:rsidR="00C26651" w:rsidRPr="00C26651" w:rsidRDefault="00C26651" w:rsidP="00C26651">
      <w:pPr>
        <w:widowControl w:val="0"/>
        <w:tabs>
          <w:tab w:val="left" w:pos="-3969"/>
          <w:tab w:val="left" w:pos="-1701"/>
          <w:tab w:val="left" w:pos="142"/>
        </w:tabs>
        <w:suppressAutoHyphens/>
        <w:autoSpaceDE w:val="0"/>
        <w:spacing w:after="0" w:line="240" w:lineRule="auto"/>
        <w:ind w:left="4253"/>
        <w:jc w:val="right"/>
        <w:rPr>
          <w:rFonts w:ascii="Times New Roman" w:eastAsia="Arial" w:hAnsi="Times New Roman" w:cs="Calibri"/>
          <w:sz w:val="18"/>
          <w:szCs w:val="20"/>
          <w:lang w:eastAsia="zh-CN"/>
        </w:rPr>
      </w:pPr>
      <w:r w:rsidRPr="00C26651">
        <w:rPr>
          <w:rFonts w:ascii="Cambria" w:eastAsia="Arial" w:hAnsi="Cambria" w:cs="Times New Roman"/>
          <w:i/>
          <w:lang w:eastAsia="zh-CN"/>
        </w:rPr>
        <w:t>przez studentów Uniwersytetu Medycznego w Łodzi</w:t>
      </w:r>
    </w:p>
    <w:p w14:paraId="6F311984" w14:textId="77777777" w:rsidR="00C26651" w:rsidRPr="00C26651" w:rsidRDefault="00C26651" w:rsidP="00C26651">
      <w:pPr>
        <w:suppressAutoHyphens/>
        <w:spacing w:after="200" w:line="240" w:lineRule="auto"/>
        <w:ind w:left="720"/>
        <w:contextualSpacing/>
        <w:jc w:val="both"/>
        <w:rPr>
          <w:rFonts w:ascii="Cambria" w:eastAsia="Times New Roman" w:hAnsi="Cambria" w:cs="Cambria"/>
          <w:i/>
          <w:lang w:eastAsia="zh-CN"/>
        </w:rPr>
      </w:pPr>
    </w:p>
    <w:p w14:paraId="49ACC268" w14:textId="77777777" w:rsidR="00C26651" w:rsidRPr="00C26651" w:rsidRDefault="00C26651" w:rsidP="00C26651">
      <w:pPr>
        <w:suppressAutoHyphens/>
        <w:spacing w:after="200" w:line="240" w:lineRule="auto"/>
        <w:ind w:left="720"/>
        <w:contextualSpacing/>
        <w:jc w:val="both"/>
        <w:rPr>
          <w:rFonts w:ascii="Cambria" w:eastAsia="Times New Roman" w:hAnsi="Cambria" w:cs="Cambria"/>
          <w:lang w:eastAsia="zh-CN"/>
        </w:rPr>
      </w:pPr>
    </w:p>
    <w:p w14:paraId="03AAE787" w14:textId="77777777" w:rsidR="00C26651" w:rsidRPr="00C26651" w:rsidRDefault="00C26651" w:rsidP="00C26651">
      <w:pPr>
        <w:suppressAutoHyphens/>
        <w:spacing w:after="200" w:line="240" w:lineRule="auto"/>
        <w:ind w:left="720"/>
        <w:contextualSpacing/>
        <w:jc w:val="both"/>
        <w:rPr>
          <w:rFonts w:ascii="Cambria" w:eastAsia="Times New Roman" w:hAnsi="Cambria" w:cs="Cambria"/>
          <w:lang w:eastAsia="zh-CN"/>
        </w:rPr>
      </w:pPr>
    </w:p>
    <w:p w14:paraId="4E80CE0E" w14:textId="77777777" w:rsidR="00C26651" w:rsidRPr="00C26651" w:rsidRDefault="00C26651" w:rsidP="00C26651">
      <w:pPr>
        <w:suppressAutoHyphens/>
        <w:spacing w:after="200" w:line="240" w:lineRule="auto"/>
        <w:ind w:left="720"/>
        <w:contextualSpacing/>
        <w:jc w:val="both"/>
        <w:rPr>
          <w:rFonts w:ascii="Cambria" w:eastAsia="Times New Roman" w:hAnsi="Cambria" w:cs="Cambria"/>
          <w:lang w:eastAsia="zh-CN"/>
        </w:rPr>
      </w:pPr>
    </w:p>
    <w:p w14:paraId="3E6DC8C7" w14:textId="77777777" w:rsidR="00C26651" w:rsidRPr="00C26651" w:rsidRDefault="00C26651" w:rsidP="00C26651">
      <w:pPr>
        <w:suppressAutoHyphens/>
        <w:spacing w:after="200" w:line="240" w:lineRule="auto"/>
        <w:ind w:left="720"/>
        <w:contextualSpacing/>
        <w:jc w:val="both"/>
        <w:rPr>
          <w:rFonts w:ascii="Cambria" w:eastAsia="Times New Roman" w:hAnsi="Cambria" w:cs="Cambria"/>
          <w:lang w:eastAsia="zh-CN"/>
        </w:rPr>
      </w:pPr>
    </w:p>
    <w:p w14:paraId="14BC3E08" w14:textId="77777777" w:rsidR="00C26651" w:rsidRPr="00C26651" w:rsidRDefault="00C26651" w:rsidP="00C26651">
      <w:pPr>
        <w:suppressAutoHyphens/>
        <w:spacing w:after="200" w:line="240" w:lineRule="auto"/>
        <w:ind w:left="720"/>
        <w:contextualSpacing/>
        <w:jc w:val="center"/>
        <w:rPr>
          <w:rFonts w:ascii="Calibri" w:eastAsia="Times New Roman" w:hAnsi="Calibri" w:cs="Times New Roman"/>
          <w:lang w:eastAsia="zh-CN"/>
        </w:rPr>
      </w:pPr>
      <w:r w:rsidRPr="00C26651">
        <w:rPr>
          <w:rFonts w:ascii="Cambria" w:eastAsia="Times New Roman" w:hAnsi="Cambria" w:cs="Cambria"/>
          <w:b/>
          <w:sz w:val="24"/>
          <w:szCs w:val="24"/>
          <w:lang w:eastAsia="zh-CN"/>
        </w:rPr>
        <w:t>Oświadczenie Studenta o posiadanych ubezpieczeniach</w:t>
      </w:r>
    </w:p>
    <w:p w14:paraId="14A4742D" w14:textId="77777777" w:rsidR="00C26651" w:rsidRPr="00C26651" w:rsidRDefault="00C26651" w:rsidP="00C26651">
      <w:pPr>
        <w:suppressAutoHyphens/>
        <w:spacing w:after="200" w:line="240" w:lineRule="auto"/>
        <w:ind w:left="720"/>
        <w:contextualSpacing/>
        <w:jc w:val="both"/>
        <w:rPr>
          <w:rFonts w:ascii="Cambria" w:eastAsia="Times New Roman" w:hAnsi="Cambria" w:cs="Cambria"/>
          <w:b/>
          <w:sz w:val="24"/>
          <w:szCs w:val="24"/>
          <w:lang w:eastAsia="zh-CN"/>
        </w:rPr>
      </w:pPr>
    </w:p>
    <w:p w14:paraId="0409AFD4" w14:textId="77777777" w:rsidR="00C26651" w:rsidRPr="00C26651" w:rsidRDefault="00C26651" w:rsidP="00C26651">
      <w:pPr>
        <w:suppressAutoHyphens/>
        <w:spacing w:after="200" w:line="240" w:lineRule="auto"/>
        <w:ind w:left="720"/>
        <w:contextualSpacing/>
        <w:jc w:val="both"/>
        <w:rPr>
          <w:rFonts w:ascii="Cambria" w:eastAsia="Times New Roman" w:hAnsi="Cambria" w:cs="Cambria"/>
          <w:b/>
          <w:lang w:eastAsia="zh-CN"/>
        </w:rPr>
      </w:pPr>
    </w:p>
    <w:p w14:paraId="02AB0474" w14:textId="77777777" w:rsidR="00C26651" w:rsidRPr="00C26651" w:rsidRDefault="00C26651" w:rsidP="00C26651">
      <w:pPr>
        <w:suppressAutoHyphens/>
        <w:spacing w:after="200" w:line="240" w:lineRule="auto"/>
        <w:ind w:left="720"/>
        <w:contextualSpacing/>
        <w:jc w:val="both"/>
        <w:rPr>
          <w:rFonts w:ascii="Cambria" w:eastAsia="Times New Roman" w:hAnsi="Cambria" w:cs="Cambria"/>
          <w:b/>
          <w:lang w:eastAsia="zh-CN"/>
        </w:rPr>
      </w:pPr>
    </w:p>
    <w:p w14:paraId="75D67E99" w14:textId="77777777" w:rsidR="00C26651" w:rsidRPr="00C26651" w:rsidRDefault="00C26651" w:rsidP="00C26651">
      <w:pPr>
        <w:suppressAutoHyphens/>
        <w:spacing w:after="200" w:line="240" w:lineRule="auto"/>
        <w:ind w:left="720"/>
        <w:contextualSpacing/>
        <w:jc w:val="both"/>
        <w:rPr>
          <w:rFonts w:ascii="Cambria" w:eastAsia="Times New Roman" w:hAnsi="Cambria" w:cs="Cambria"/>
          <w:b/>
          <w:lang w:eastAsia="zh-CN"/>
        </w:rPr>
      </w:pPr>
    </w:p>
    <w:p w14:paraId="40C3B715" w14:textId="77777777" w:rsidR="00C26651" w:rsidRPr="00C26651" w:rsidRDefault="00C26651" w:rsidP="00C26651">
      <w:pPr>
        <w:suppressAutoHyphens/>
        <w:spacing w:after="200" w:line="360" w:lineRule="auto"/>
        <w:ind w:left="720"/>
        <w:contextualSpacing/>
        <w:jc w:val="both"/>
        <w:rPr>
          <w:rFonts w:ascii="Calibri" w:eastAsia="Times New Roman" w:hAnsi="Calibri" w:cs="Times New Roman"/>
          <w:lang w:eastAsia="zh-CN"/>
        </w:rPr>
      </w:pPr>
      <w:r w:rsidRPr="00C26651">
        <w:rPr>
          <w:rFonts w:ascii="Cambria" w:eastAsia="Times New Roman" w:hAnsi="Cambria" w:cs="Cambria"/>
          <w:lang w:eastAsia="zh-CN"/>
        </w:rPr>
        <w:t>Ja, ……………………………………………………………………………………………………………………………………</w:t>
      </w:r>
    </w:p>
    <w:p w14:paraId="2F538901" w14:textId="77777777" w:rsidR="00C26651" w:rsidRPr="00C26651" w:rsidRDefault="00C26651" w:rsidP="00C26651">
      <w:pPr>
        <w:suppressAutoHyphens/>
        <w:spacing w:after="200" w:line="360" w:lineRule="auto"/>
        <w:ind w:left="720"/>
        <w:contextualSpacing/>
        <w:jc w:val="center"/>
        <w:rPr>
          <w:rFonts w:ascii="Calibri" w:eastAsia="Times New Roman" w:hAnsi="Calibri" w:cs="Times New Roman"/>
          <w:lang w:eastAsia="zh-CN"/>
        </w:rPr>
      </w:pPr>
      <w:r w:rsidRPr="00C26651">
        <w:rPr>
          <w:rFonts w:ascii="Cambria" w:eastAsia="Times New Roman" w:hAnsi="Cambria" w:cs="Cambria"/>
          <w:i/>
          <w:sz w:val="18"/>
          <w:szCs w:val="18"/>
          <w:lang w:eastAsia="zh-CN"/>
        </w:rPr>
        <w:t>(imię i nazwisko, PESEL)</w:t>
      </w:r>
    </w:p>
    <w:p w14:paraId="32BBC62D" w14:textId="77777777" w:rsidR="00C26651" w:rsidRPr="00C26651" w:rsidRDefault="00C26651" w:rsidP="00C26651">
      <w:pPr>
        <w:suppressAutoHyphens/>
        <w:spacing w:after="200" w:line="360" w:lineRule="auto"/>
        <w:ind w:left="720"/>
        <w:contextualSpacing/>
        <w:jc w:val="both"/>
        <w:rPr>
          <w:rFonts w:ascii="Calibri" w:eastAsia="Times New Roman" w:hAnsi="Calibri" w:cs="Times New Roman"/>
          <w:lang w:eastAsia="zh-CN"/>
        </w:rPr>
      </w:pPr>
      <w:r w:rsidRPr="00C26651">
        <w:rPr>
          <w:rFonts w:ascii="Cambria" w:eastAsia="Times New Roman" w:hAnsi="Cambria" w:cs="Cambria"/>
          <w:lang w:eastAsia="zh-CN"/>
        </w:rPr>
        <w:t xml:space="preserve">oświadczam, iż </w:t>
      </w:r>
    </w:p>
    <w:p w14:paraId="68AE8BE1" w14:textId="77777777" w:rsidR="00C26651" w:rsidRPr="00C26651" w:rsidRDefault="00C26651" w:rsidP="00C26651">
      <w:pPr>
        <w:numPr>
          <w:ilvl w:val="0"/>
          <w:numId w:val="48"/>
        </w:numPr>
        <w:suppressAutoHyphens/>
        <w:spacing w:after="200" w:line="360" w:lineRule="auto"/>
        <w:contextualSpacing/>
        <w:jc w:val="both"/>
        <w:rPr>
          <w:rFonts w:ascii="Calibri" w:eastAsia="Times New Roman" w:hAnsi="Calibri" w:cs="Times New Roman"/>
          <w:lang w:eastAsia="zh-CN"/>
        </w:rPr>
      </w:pPr>
      <w:r w:rsidRPr="00C26651">
        <w:rPr>
          <w:rFonts w:ascii="Cambria" w:eastAsia="Times New Roman" w:hAnsi="Cambria" w:cs="Times New Roman"/>
          <w:lang w:eastAsia="zh-CN"/>
        </w:rPr>
        <w:t>Posiadam/nie posiadam* aktualnego badania lekarskie stwierdzające moją zdolność do bycia Studentem</w:t>
      </w:r>
    </w:p>
    <w:p w14:paraId="0B392749" w14:textId="77777777" w:rsidR="00C26651" w:rsidRPr="00C26651" w:rsidRDefault="00C26651" w:rsidP="00C26651">
      <w:pPr>
        <w:numPr>
          <w:ilvl w:val="0"/>
          <w:numId w:val="48"/>
        </w:numPr>
        <w:suppressAutoHyphens/>
        <w:spacing w:after="200" w:line="360" w:lineRule="auto"/>
        <w:contextualSpacing/>
        <w:jc w:val="both"/>
        <w:rPr>
          <w:rFonts w:ascii="Calibri" w:eastAsia="Times New Roman" w:hAnsi="Calibri" w:cs="Times New Roman"/>
          <w:lang w:eastAsia="zh-CN"/>
        </w:rPr>
      </w:pPr>
      <w:r w:rsidRPr="00C26651">
        <w:rPr>
          <w:rFonts w:ascii="Cambria" w:eastAsia="Times New Roman" w:hAnsi="Cambria" w:cs="Times New Roman"/>
          <w:color w:val="000000"/>
          <w:lang w:eastAsia="zh-CN"/>
        </w:rPr>
        <w:t>Wykupiłem (-am)/ nie wykupiłem (-am)* we własnym zakresie ubezpieczenia od Odpowiedzialności Cywilnej (OC)</w:t>
      </w:r>
    </w:p>
    <w:p w14:paraId="2AA4C841" w14:textId="77777777" w:rsidR="00C26651" w:rsidRPr="00C26651" w:rsidRDefault="00C26651" w:rsidP="00C26651">
      <w:pPr>
        <w:numPr>
          <w:ilvl w:val="0"/>
          <w:numId w:val="48"/>
        </w:numPr>
        <w:suppressAutoHyphens/>
        <w:spacing w:after="200" w:line="360" w:lineRule="auto"/>
        <w:contextualSpacing/>
        <w:jc w:val="both"/>
        <w:rPr>
          <w:rFonts w:ascii="Calibri" w:eastAsia="Times New Roman" w:hAnsi="Calibri" w:cs="Times New Roman"/>
          <w:lang w:eastAsia="zh-CN"/>
        </w:rPr>
      </w:pPr>
      <w:r w:rsidRPr="00C26651">
        <w:rPr>
          <w:rFonts w:ascii="Cambria" w:eastAsia="Times New Roman" w:hAnsi="Cambria" w:cs="Cambria"/>
          <w:color w:val="000000"/>
          <w:lang w:eastAsia="zh-CN"/>
        </w:rPr>
        <w:t>Wykupiłem (-am)/ nie wykupiłem (-am)* we własnym zakresie ubezpieczenia od Następstw Nieszczęśliwych Wypadków (NNW)</w:t>
      </w:r>
    </w:p>
    <w:p w14:paraId="0EA329F4" w14:textId="77777777" w:rsidR="00C26651" w:rsidRPr="00C26651" w:rsidRDefault="00C26651" w:rsidP="00C26651">
      <w:pPr>
        <w:suppressAutoHyphens/>
        <w:spacing w:after="200" w:line="360" w:lineRule="auto"/>
        <w:ind w:left="720"/>
        <w:contextualSpacing/>
        <w:jc w:val="both"/>
        <w:rPr>
          <w:rFonts w:ascii="Calibri" w:eastAsia="Times New Roman" w:hAnsi="Calibri" w:cs="Times New Roman"/>
          <w:lang w:eastAsia="zh-CN"/>
        </w:rPr>
      </w:pPr>
      <w:r w:rsidRPr="00C26651">
        <w:rPr>
          <w:rFonts w:ascii="Cambria" w:eastAsia="Times New Roman" w:hAnsi="Cambria" w:cs="Cambria"/>
          <w:lang w:eastAsia="zh-CN"/>
        </w:rPr>
        <w:t>o których mowa w paragrafie 5 punkt 11.</w:t>
      </w:r>
    </w:p>
    <w:p w14:paraId="248D1BEE" w14:textId="77777777" w:rsidR="00C26651" w:rsidRPr="00C26651" w:rsidRDefault="00C26651" w:rsidP="00C26651">
      <w:pPr>
        <w:suppressAutoHyphens/>
        <w:spacing w:after="200" w:line="360" w:lineRule="auto"/>
        <w:ind w:left="720"/>
        <w:contextualSpacing/>
        <w:jc w:val="both"/>
        <w:rPr>
          <w:rFonts w:ascii="Cambria" w:eastAsia="Times New Roman" w:hAnsi="Cambria" w:cs="Cambria"/>
          <w:lang w:eastAsia="zh-CN"/>
        </w:rPr>
      </w:pPr>
    </w:p>
    <w:p w14:paraId="54754C55" w14:textId="77777777" w:rsidR="00C26651" w:rsidRPr="00C26651" w:rsidRDefault="00C26651" w:rsidP="00C26651">
      <w:pPr>
        <w:suppressAutoHyphens/>
        <w:spacing w:after="200" w:line="360" w:lineRule="auto"/>
        <w:ind w:left="720"/>
        <w:contextualSpacing/>
        <w:jc w:val="both"/>
        <w:rPr>
          <w:rFonts w:ascii="Calibri" w:eastAsia="Times New Roman" w:hAnsi="Calibri" w:cs="Times New Roman"/>
          <w:lang w:eastAsia="zh-CN"/>
        </w:rPr>
      </w:pPr>
      <w:r w:rsidRPr="00C26651">
        <w:rPr>
          <w:rFonts w:ascii="Cambria" w:eastAsia="Times New Roman" w:hAnsi="Cambria" w:cs="Cambria"/>
          <w:lang w:eastAsia="zh-CN"/>
        </w:rPr>
        <w:t>Ponadto, poświadczam, iż jestem świadomy (-a), że brak posiadania powyższych zaświadczeń/ubezpieczeń może skutkować niedopuszczeniem mnie do realizacji praktyk w ramach przedmiotu „Practice rotation”</w:t>
      </w:r>
    </w:p>
    <w:p w14:paraId="32FE2EAC" w14:textId="77777777" w:rsidR="00C26651" w:rsidRPr="00C26651" w:rsidRDefault="00C26651" w:rsidP="00C26651">
      <w:pPr>
        <w:suppressAutoHyphens/>
        <w:spacing w:line="360" w:lineRule="auto"/>
        <w:ind w:left="720"/>
        <w:contextualSpacing/>
        <w:jc w:val="both"/>
        <w:rPr>
          <w:rFonts w:ascii="Cambria" w:eastAsia="Times New Roman" w:hAnsi="Cambria" w:cs="Cambria"/>
          <w:lang w:eastAsia="zh-CN"/>
        </w:rPr>
      </w:pPr>
    </w:p>
    <w:p w14:paraId="5C51557F" w14:textId="77777777" w:rsidR="00C26651" w:rsidRPr="00C26651" w:rsidRDefault="00C26651" w:rsidP="00C26651">
      <w:pPr>
        <w:suppressAutoHyphens/>
        <w:spacing w:after="200" w:line="360" w:lineRule="auto"/>
        <w:ind w:left="720"/>
        <w:contextualSpacing/>
        <w:jc w:val="both"/>
        <w:rPr>
          <w:rFonts w:ascii="Cambria" w:eastAsia="Times New Roman" w:hAnsi="Cambria" w:cs="Cambria"/>
          <w:lang w:eastAsia="zh-CN"/>
        </w:rPr>
      </w:pPr>
    </w:p>
    <w:p w14:paraId="3749E13F" w14:textId="77777777" w:rsidR="00C26651" w:rsidRPr="00C26651" w:rsidRDefault="00C26651" w:rsidP="00C26651">
      <w:pPr>
        <w:suppressAutoHyphens/>
        <w:spacing w:after="200" w:line="360" w:lineRule="auto"/>
        <w:ind w:left="720"/>
        <w:contextualSpacing/>
        <w:jc w:val="both"/>
        <w:rPr>
          <w:rFonts w:ascii="Calibri" w:eastAsia="Times New Roman" w:hAnsi="Calibri" w:cs="Times New Roman"/>
          <w:lang w:eastAsia="zh-CN"/>
        </w:rPr>
      </w:pPr>
      <w:r w:rsidRPr="00C26651">
        <w:rPr>
          <w:rFonts w:ascii="Cambria" w:eastAsia="Times New Roman" w:hAnsi="Cambria" w:cs="Cambria"/>
          <w:lang w:eastAsia="zh-CN"/>
        </w:rPr>
        <w:t>………………………………………</w:t>
      </w:r>
      <w:r w:rsidRPr="00C26651">
        <w:rPr>
          <w:rFonts w:ascii="Cambria" w:eastAsia="Cambria" w:hAnsi="Cambria" w:cs="Cambria"/>
          <w:lang w:eastAsia="zh-CN"/>
        </w:rPr>
        <w:t xml:space="preserve">                                                           </w:t>
      </w:r>
      <w:r w:rsidRPr="00C26651">
        <w:rPr>
          <w:rFonts w:ascii="Cambria" w:eastAsia="Times New Roman" w:hAnsi="Cambria" w:cs="Cambria"/>
          <w:lang w:eastAsia="zh-CN"/>
        </w:rPr>
        <w:t>………………………………………………</w:t>
      </w:r>
    </w:p>
    <w:p w14:paraId="28530E3F" w14:textId="77777777" w:rsidR="00C26651" w:rsidRPr="00C26651" w:rsidRDefault="00C26651" w:rsidP="00C26651">
      <w:pPr>
        <w:suppressAutoHyphens/>
        <w:spacing w:after="200" w:line="360" w:lineRule="auto"/>
        <w:ind w:left="720"/>
        <w:contextualSpacing/>
        <w:jc w:val="both"/>
        <w:rPr>
          <w:rFonts w:ascii="Calibri" w:eastAsia="Times New Roman" w:hAnsi="Calibri" w:cs="Times New Roman"/>
          <w:lang w:eastAsia="zh-CN"/>
        </w:rPr>
      </w:pPr>
      <w:r w:rsidRPr="00C26651">
        <w:rPr>
          <w:rFonts w:ascii="Cambria" w:eastAsia="Cambria" w:hAnsi="Cambria" w:cs="Cambria"/>
          <w:i/>
          <w:sz w:val="18"/>
          <w:szCs w:val="18"/>
          <w:lang w:eastAsia="zh-CN"/>
        </w:rPr>
        <w:t xml:space="preserve">                    </w:t>
      </w:r>
      <w:r w:rsidRPr="00C26651">
        <w:rPr>
          <w:rFonts w:ascii="Cambria" w:eastAsia="Times New Roman" w:hAnsi="Cambria" w:cs="Cambria"/>
          <w:i/>
          <w:sz w:val="18"/>
          <w:szCs w:val="18"/>
          <w:lang w:eastAsia="zh-CN"/>
        </w:rPr>
        <w:t>(data)                                                                                                                                  (podpis Studenta)</w:t>
      </w:r>
    </w:p>
    <w:p w14:paraId="155650FE" w14:textId="77777777" w:rsidR="00C26651" w:rsidRPr="00C26651" w:rsidRDefault="00C26651" w:rsidP="00C26651">
      <w:pPr>
        <w:suppressAutoHyphens/>
        <w:spacing w:after="200" w:line="360" w:lineRule="auto"/>
        <w:ind w:left="720"/>
        <w:contextualSpacing/>
        <w:jc w:val="both"/>
        <w:rPr>
          <w:rFonts w:ascii="Cambria" w:eastAsia="Times New Roman" w:hAnsi="Cambria" w:cs="Cambria"/>
          <w:i/>
          <w:sz w:val="18"/>
          <w:szCs w:val="18"/>
          <w:lang w:eastAsia="zh-CN"/>
        </w:rPr>
      </w:pPr>
    </w:p>
    <w:p w14:paraId="2B6DEC67" w14:textId="77777777" w:rsidR="00C26651" w:rsidRPr="00C26651" w:rsidRDefault="00C26651" w:rsidP="00C26651">
      <w:pPr>
        <w:suppressAutoHyphens/>
        <w:spacing w:after="200" w:line="360" w:lineRule="auto"/>
        <w:ind w:left="720"/>
        <w:contextualSpacing/>
        <w:jc w:val="both"/>
        <w:rPr>
          <w:rFonts w:ascii="Cambria" w:eastAsia="Times New Roman" w:hAnsi="Cambria" w:cs="Cambria"/>
          <w:i/>
          <w:sz w:val="18"/>
          <w:szCs w:val="18"/>
          <w:lang w:eastAsia="zh-CN"/>
        </w:rPr>
      </w:pPr>
    </w:p>
    <w:p w14:paraId="3312F3E0" w14:textId="77777777" w:rsidR="00C26651" w:rsidRPr="00C26651" w:rsidRDefault="00C26651" w:rsidP="00C26651">
      <w:pPr>
        <w:suppressAutoHyphens/>
        <w:spacing w:after="200" w:line="360" w:lineRule="auto"/>
        <w:ind w:left="720"/>
        <w:contextualSpacing/>
        <w:jc w:val="both"/>
        <w:rPr>
          <w:rFonts w:ascii="Cambria" w:eastAsia="Times New Roman" w:hAnsi="Cambria" w:cs="Cambria"/>
          <w:i/>
          <w:sz w:val="18"/>
          <w:szCs w:val="18"/>
          <w:lang w:eastAsia="zh-CN"/>
        </w:rPr>
      </w:pPr>
    </w:p>
    <w:p w14:paraId="7922A4A6" w14:textId="77777777" w:rsidR="00C26651" w:rsidRPr="00C26651" w:rsidRDefault="00C26651" w:rsidP="00C26651">
      <w:pPr>
        <w:suppressAutoHyphens/>
        <w:spacing w:line="360" w:lineRule="auto"/>
        <w:ind w:left="720"/>
        <w:contextualSpacing/>
        <w:jc w:val="both"/>
        <w:rPr>
          <w:rFonts w:ascii="Calibri" w:eastAsia="Times New Roman" w:hAnsi="Calibri" w:cs="Times New Roman"/>
          <w:lang w:eastAsia="zh-CN"/>
        </w:rPr>
      </w:pPr>
      <w:r w:rsidRPr="00C26651">
        <w:rPr>
          <w:rFonts w:ascii="Cambria" w:eastAsia="Times New Roman" w:hAnsi="Cambria" w:cs="Cambria"/>
          <w:i/>
          <w:lang w:eastAsia="zh-CN"/>
        </w:rPr>
        <w:t xml:space="preserve">* </w:t>
      </w:r>
      <w:r w:rsidRPr="00C26651">
        <w:rPr>
          <w:rFonts w:ascii="Cambria" w:eastAsia="Times New Roman" w:hAnsi="Cambria" w:cs="Cambria"/>
          <w:i/>
          <w:color w:val="000000"/>
          <w:lang w:eastAsia="zh-CN"/>
        </w:rPr>
        <w:t>niewłaściwe skreślić</w:t>
      </w:r>
    </w:p>
    <w:p w14:paraId="41137110" w14:textId="77777777" w:rsidR="00C26651" w:rsidRPr="00C26651" w:rsidRDefault="00C26651" w:rsidP="00C26651">
      <w:pPr>
        <w:pageBreakBefore/>
        <w:suppressAutoHyphens/>
        <w:spacing w:after="0" w:line="276" w:lineRule="auto"/>
        <w:jc w:val="right"/>
        <w:rPr>
          <w:rFonts w:ascii="Calibri" w:eastAsia="Times New Roman" w:hAnsi="Calibri" w:cs="Times New Roman"/>
          <w:lang w:eastAsia="zh-CN"/>
        </w:rPr>
      </w:pPr>
      <w:r w:rsidRPr="00C26651">
        <w:rPr>
          <w:rFonts w:ascii="Cambria" w:eastAsia="Times New Roman" w:hAnsi="Cambria" w:cs="Cambria"/>
          <w:b/>
          <w:i/>
          <w:lang w:eastAsia="zh-CN"/>
        </w:rPr>
        <w:lastRenderedPageBreak/>
        <w:t>Załącznik nr 6</w:t>
      </w:r>
    </w:p>
    <w:p w14:paraId="21E536ED" w14:textId="77777777" w:rsidR="00C26651" w:rsidRPr="00C26651" w:rsidRDefault="00C26651" w:rsidP="00C26651">
      <w:pPr>
        <w:widowControl w:val="0"/>
        <w:tabs>
          <w:tab w:val="left" w:pos="-3969"/>
          <w:tab w:val="left" w:pos="-1701"/>
          <w:tab w:val="left" w:pos="142"/>
        </w:tabs>
        <w:suppressAutoHyphens/>
        <w:autoSpaceDE w:val="0"/>
        <w:spacing w:after="0" w:line="240" w:lineRule="auto"/>
        <w:ind w:left="4253"/>
        <w:jc w:val="right"/>
        <w:rPr>
          <w:rFonts w:ascii="Times New Roman" w:eastAsia="Arial" w:hAnsi="Times New Roman" w:cs="Calibri"/>
          <w:sz w:val="18"/>
          <w:szCs w:val="20"/>
          <w:lang w:eastAsia="zh-CN"/>
        </w:rPr>
      </w:pPr>
      <w:r w:rsidRPr="00C26651">
        <w:rPr>
          <w:rFonts w:ascii="Cambria" w:eastAsia="Arial" w:hAnsi="Cambria" w:cs="Times New Roman"/>
          <w:i/>
          <w:lang w:eastAsia="zh-CN"/>
        </w:rPr>
        <w:t xml:space="preserve">do Porozumienia w sprawie odbywania praktyk </w:t>
      </w:r>
    </w:p>
    <w:p w14:paraId="7178D9D7" w14:textId="77777777" w:rsidR="00C26651" w:rsidRPr="00C26651" w:rsidRDefault="00C26651" w:rsidP="00C26651">
      <w:pPr>
        <w:widowControl w:val="0"/>
        <w:tabs>
          <w:tab w:val="left" w:pos="-3969"/>
          <w:tab w:val="left" w:pos="-1701"/>
          <w:tab w:val="left" w:pos="142"/>
        </w:tabs>
        <w:suppressAutoHyphens/>
        <w:autoSpaceDE w:val="0"/>
        <w:spacing w:after="0" w:line="240" w:lineRule="auto"/>
        <w:ind w:left="4253"/>
        <w:jc w:val="right"/>
        <w:rPr>
          <w:rFonts w:ascii="Times New Roman" w:eastAsia="Arial" w:hAnsi="Times New Roman" w:cs="Calibri"/>
          <w:sz w:val="18"/>
          <w:szCs w:val="20"/>
          <w:lang w:eastAsia="zh-CN"/>
        </w:rPr>
      </w:pPr>
      <w:r w:rsidRPr="00C26651">
        <w:rPr>
          <w:rFonts w:ascii="Cambria" w:eastAsia="Arial" w:hAnsi="Cambria" w:cs="Times New Roman"/>
          <w:i/>
          <w:lang w:eastAsia="zh-CN"/>
        </w:rPr>
        <w:t xml:space="preserve">w zakresie przedmiotu „Practice rotation” </w:t>
      </w:r>
    </w:p>
    <w:p w14:paraId="444A12B4" w14:textId="77777777" w:rsidR="00C26651" w:rsidRPr="00C26651" w:rsidRDefault="00C26651" w:rsidP="00C26651">
      <w:pPr>
        <w:widowControl w:val="0"/>
        <w:tabs>
          <w:tab w:val="left" w:pos="-3969"/>
          <w:tab w:val="left" w:pos="-1701"/>
          <w:tab w:val="left" w:pos="142"/>
        </w:tabs>
        <w:suppressAutoHyphens/>
        <w:autoSpaceDE w:val="0"/>
        <w:spacing w:after="0" w:line="240" w:lineRule="auto"/>
        <w:ind w:left="4253"/>
        <w:jc w:val="right"/>
        <w:rPr>
          <w:rFonts w:ascii="Cambria" w:eastAsia="Arial" w:hAnsi="Cambria" w:cs="Times New Roman"/>
          <w:i/>
          <w:lang w:eastAsia="zh-CN"/>
        </w:rPr>
      </w:pPr>
      <w:r w:rsidRPr="00C26651">
        <w:rPr>
          <w:rFonts w:ascii="Cambria" w:eastAsia="Arial" w:hAnsi="Cambria" w:cs="Times New Roman"/>
          <w:i/>
          <w:lang w:eastAsia="zh-CN"/>
        </w:rPr>
        <w:t>przez studentów Uniwersytetu Medycznego w Łodzi</w:t>
      </w:r>
    </w:p>
    <w:tbl>
      <w:tblPr>
        <w:tblW w:w="9180" w:type="dxa"/>
        <w:tblBorders>
          <w:top w:val="single" w:sz="4" w:space="0" w:color="000001"/>
          <w:left w:val="single" w:sz="4" w:space="0" w:color="000001"/>
          <w:bottom w:val="single" w:sz="4" w:space="0" w:color="000001"/>
          <w:right w:val="single" w:sz="4" w:space="0" w:color="000001"/>
          <w:insideH w:val="single" w:sz="4" w:space="0" w:color="000001"/>
          <w:insideV w:val="single" w:sz="4" w:space="0" w:color="000001"/>
        </w:tblBorders>
        <w:tblLook w:val="00A0" w:firstRow="1" w:lastRow="0" w:firstColumn="1" w:lastColumn="0" w:noHBand="0" w:noVBand="0"/>
      </w:tblPr>
      <w:tblGrid>
        <w:gridCol w:w="3226"/>
        <w:gridCol w:w="839"/>
        <w:gridCol w:w="5115"/>
      </w:tblGrid>
      <w:tr w:rsidR="00C26651" w:rsidRPr="00C26651" w14:paraId="3A723290" w14:textId="77777777" w:rsidTr="00742BEC">
        <w:trPr>
          <w:trHeight w:val="2289"/>
        </w:trPr>
        <w:tc>
          <w:tcPr>
            <w:tcW w:w="9180" w:type="dxa"/>
            <w:gridSpan w:val="3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left w:w="108" w:type="dxa"/>
            </w:tcMar>
          </w:tcPr>
          <w:p w14:paraId="68BC5822" w14:textId="77777777" w:rsidR="00C26651" w:rsidRPr="00C26651" w:rsidRDefault="00C26651" w:rsidP="00C26651">
            <w:pPr>
              <w:suppressAutoHyphens/>
              <w:spacing w:after="0" w:line="240" w:lineRule="auto"/>
              <w:rPr>
                <w:rFonts w:ascii="Cambria" w:eastAsia="Times New Roman" w:hAnsi="Cambria" w:cs="Times New Roman"/>
                <w:color w:val="000000"/>
                <w:sz w:val="20"/>
                <w:szCs w:val="20"/>
                <w:lang w:eastAsia="zh-CN"/>
              </w:rPr>
            </w:pPr>
          </w:p>
          <w:p w14:paraId="1C8DFAE7" w14:textId="77777777" w:rsidR="00C26651" w:rsidRPr="00C26651" w:rsidRDefault="00C26651" w:rsidP="00C26651">
            <w:pPr>
              <w:suppressAutoHyphens/>
              <w:spacing w:after="0" w:line="240" w:lineRule="auto"/>
              <w:rPr>
                <w:rFonts w:ascii="Cambria" w:eastAsia="Times New Roman" w:hAnsi="Cambria" w:cs="Times New Roman"/>
                <w:color w:val="000000"/>
                <w:sz w:val="20"/>
                <w:szCs w:val="20"/>
                <w:lang w:eastAsia="zh-CN"/>
              </w:rPr>
            </w:pPr>
          </w:p>
          <w:p w14:paraId="0DDF2EA3" w14:textId="77777777" w:rsidR="00C26651" w:rsidRPr="00C26651" w:rsidRDefault="00C26651" w:rsidP="00C26651">
            <w:pPr>
              <w:suppressAutoHyphens/>
              <w:spacing w:after="0" w:line="240" w:lineRule="auto"/>
              <w:rPr>
                <w:rFonts w:ascii="Cambria" w:eastAsia="Times New Roman" w:hAnsi="Cambria" w:cs="Times New Roman"/>
                <w:color w:val="000000"/>
                <w:sz w:val="20"/>
                <w:szCs w:val="20"/>
                <w:lang w:eastAsia="zh-CN"/>
              </w:rPr>
            </w:pPr>
          </w:p>
          <w:p w14:paraId="460CD7F7" w14:textId="77777777" w:rsidR="00C26651" w:rsidRPr="00C26651" w:rsidRDefault="00C26651" w:rsidP="00C26651">
            <w:pPr>
              <w:suppressAutoHyphens/>
              <w:spacing w:after="0" w:line="240" w:lineRule="auto"/>
              <w:rPr>
                <w:rFonts w:ascii="Cambria" w:eastAsia="Times New Roman" w:hAnsi="Cambria" w:cs="Times New Roman"/>
                <w:color w:val="000000"/>
                <w:sz w:val="20"/>
                <w:szCs w:val="20"/>
                <w:lang w:eastAsia="zh-CN"/>
              </w:rPr>
            </w:pPr>
          </w:p>
          <w:p w14:paraId="75C5F3C5" w14:textId="77777777" w:rsidR="00C26651" w:rsidRPr="00C26651" w:rsidRDefault="00C26651" w:rsidP="00C26651">
            <w:pPr>
              <w:suppressAutoHyphens/>
              <w:spacing w:after="0" w:line="240" w:lineRule="auto"/>
              <w:rPr>
                <w:rFonts w:ascii="Cambria" w:eastAsia="Times New Roman" w:hAnsi="Cambria" w:cs="Times New Roman"/>
                <w:color w:val="000000"/>
                <w:sz w:val="20"/>
                <w:szCs w:val="20"/>
                <w:lang w:eastAsia="zh-CN"/>
              </w:rPr>
            </w:pPr>
            <w:r w:rsidRPr="00C26651">
              <w:rPr>
                <w:rFonts w:ascii="Cambria" w:eastAsia="Times New Roman" w:hAnsi="Cambria" w:cs="Times New Roman"/>
                <w:color w:val="000000"/>
                <w:sz w:val="20"/>
                <w:szCs w:val="20"/>
                <w:lang w:eastAsia="zh-CN"/>
              </w:rPr>
              <w:t>……………………………………………………</w:t>
            </w:r>
          </w:p>
          <w:p w14:paraId="4625D2FD" w14:textId="77777777" w:rsidR="00C26651" w:rsidRPr="00C26651" w:rsidRDefault="00C26651" w:rsidP="00C26651">
            <w:pPr>
              <w:tabs>
                <w:tab w:val="left" w:pos="975"/>
              </w:tabs>
              <w:suppressAutoHyphens/>
              <w:spacing w:after="0" w:line="240" w:lineRule="auto"/>
              <w:rPr>
                <w:rFonts w:ascii="Cambria" w:eastAsia="Times New Roman" w:hAnsi="Cambria" w:cs="Times New Roman"/>
                <w:color w:val="000000"/>
                <w:sz w:val="18"/>
                <w:szCs w:val="18"/>
                <w:lang w:eastAsia="zh-CN"/>
              </w:rPr>
            </w:pPr>
            <w:r w:rsidRPr="00C26651">
              <w:rPr>
                <w:rFonts w:ascii="Cambria" w:eastAsia="Times New Roman" w:hAnsi="Cambria" w:cs="Times New Roman"/>
                <w:color w:val="000000"/>
                <w:lang w:eastAsia="zh-CN"/>
              </w:rPr>
              <w:tab/>
            </w:r>
            <w:r w:rsidRPr="00C26651">
              <w:rPr>
                <w:rFonts w:ascii="Cambria" w:eastAsia="Times New Roman" w:hAnsi="Cambria" w:cs="Times New Roman"/>
                <w:color w:val="000000"/>
                <w:sz w:val="18"/>
                <w:szCs w:val="18"/>
                <w:lang w:eastAsia="zh-CN"/>
              </w:rPr>
              <w:t>Pieczęć Oddziału</w:t>
            </w:r>
          </w:p>
          <w:p w14:paraId="341C08A8" w14:textId="77777777" w:rsidR="00C26651" w:rsidRPr="00C26651" w:rsidRDefault="00C26651" w:rsidP="00C26651">
            <w:pPr>
              <w:suppressAutoHyphens/>
              <w:spacing w:after="0" w:line="240" w:lineRule="auto"/>
              <w:rPr>
                <w:rFonts w:ascii="Cambria" w:eastAsia="Times New Roman" w:hAnsi="Cambria" w:cs="Times New Roman"/>
                <w:color w:val="000000"/>
                <w:lang w:eastAsia="zh-CN"/>
              </w:rPr>
            </w:pPr>
          </w:p>
          <w:p w14:paraId="3284D938" w14:textId="77777777" w:rsidR="00C26651" w:rsidRPr="00C26651" w:rsidRDefault="00C26651" w:rsidP="00C26651">
            <w:pPr>
              <w:suppressAutoHyphens/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bCs/>
                <w:color w:val="000000"/>
                <w:sz w:val="24"/>
                <w:szCs w:val="24"/>
                <w:lang w:eastAsia="zh-CN"/>
              </w:rPr>
            </w:pPr>
            <w:r w:rsidRPr="00C26651">
              <w:rPr>
                <w:rFonts w:ascii="Cambria" w:eastAsia="Times New Roman" w:hAnsi="Cambria" w:cs="Times New Roman"/>
                <w:b/>
                <w:bCs/>
                <w:color w:val="000000"/>
                <w:sz w:val="24"/>
                <w:szCs w:val="24"/>
                <w:lang w:eastAsia="zh-CN"/>
              </w:rPr>
              <w:t>ODDZIAŁ NAUK BIOMEDYCZNYCH WYDZIAŁU LEKARSKIEGO</w:t>
            </w:r>
          </w:p>
          <w:p w14:paraId="2D8DF80F" w14:textId="77777777" w:rsidR="00C26651" w:rsidRPr="00C26651" w:rsidRDefault="00C26651" w:rsidP="00C26651">
            <w:pPr>
              <w:suppressAutoHyphens/>
              <w:spacing w:after="200" w:line="240" w:lineRule="auto"/>
              <w:jc w:val="center"/>
              <w:rPr>
                <w:rFonts w:ascii="Cambria" w:eastAsia="Times New Roman" w:hAnsi="Cambria" w:cs="Times New Roman"/>
                <w:b/>
                <w:bCs/>
                <w:color w:val="000000"/>
                <w:lang w:eastAsia="zh-CN"/>
              </w:rPr>
            </w:pPr>
            <w:r w:rsidRPr="00C26651">
              <w:rPr>
                <w:rFonts w:ascii="Cambria" w:eastAsia="Times New Roman" w:hAnsi="Cambria" w:cs="Times New Roman"/>
                <w:b/>
                <w:bCs/>
                <w:color w:val="000000"/>
                <w:sz w:val="24"/>
                <w:szCs w:val="24"/>
                <w:lang w:eastAsia="zh-CN"/>
              </w:rPr>
              <w:t xml:space="preserve"> UNIWERSYTETU MEDYCZNEGO W ŁODZI</w:t>
            </w:r>
          </w:p>
        </w:tc>
      </w:tr>
      <w:tr w:rsidR="00C26651" w:rsidRPr="00C26651" w14:paraId="78519F62" w14:textId="77777777" w:rsidTr="00742BEC">
        <w:trPr>
          <w:trHeight w:val="840"/>
        </w:trPr>
        <w:tc>
          <w:tcPr>
            <w:tcW w:w="9180" w:type="dxa"/>
            <w:gridSpan w:val="3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left w:w="108" w:type="dxa"/>
            </w:tcMar>
          </w:tcPr>
          <w:p w14:paraId="4A0A935B" w14:textId="77777777" w:rsidR="00C26651" w:rsidRPr="00C26651" w:rsidRDefault="00C26651" w:rsidP="00C26651">
            <w:pPr>
              <w:suppressAutoHyphens/>
              <w:spacing w:after="0" w:line="240" w:lineRule="auto"/>
              <w:rPr>
                <w:rFonts w:ascii="Cambria" w:eastAsia="Times New Roman" w:hAnsi="Cambria" w:cs="Times New Roman"/>
                <w:color w:val="000000"/>
                <w:sz w:val="16"/>
                <w:szCs w:val="16"/>
                <w:lang w:eastAsia="zh-CN"/>
              </w:rPr>
            </w:pPr>
          </w:p>
          <w:p w14:paraId="12C3EA1F" w14:textId="77777777" w:rsidR="00C26651" w:rsidRPr="00C26651" w:rsidRDefault="00C26651" w:rsidP="00C26651">
            <w:pPr>
              <w:tabs>
                <w:tab w:val="left" w:pos="3720"/>
              </w:tabs>
              <w:suppressAutoHyphens/>
              <w:spacing w:after="0" w:line="240" w:lineRule="auto"/>
              <w:jc w:val="center"/>
              <w:rPr>
                <w:rFonts w:ascii="Cambria" w:eastAsia="Times New Roman" w:hAnsi="Cambria" w:cs="Times New Roman"/>
                <w:color w:val="000000"/>
                <w:sz w:val="32"/>
                <w:szCs w:val="32"/>
                <w:lang w:eastAsia="zh-CN"/>
              </w:rPr>
            </w:pPr>
            <w:r w:rsidRPr="00C26651">
              <w:rPr>
                <w:rFonts w:ascii="Cambria" w:eastAsia="Times New Roman" w:hAnsi="Cambria" w:cs="Times New Roman"/>
                <w:b/>
                <w:color w:val="000000"/>
                <w:sz w:val="32"/>
                <w:szCs w:val="32"/>
                <w:lang w:eastAsia="zh-CN"/>
              </w:rPr>
              <w:t>DZIENNIK PRAKTYK</w:t>
            </w:r>
          </w:p>
          <w:p w14:paraId="00F9557F" w14:textId="77777777" w:rsidR="00C26651" w:rsidRPr="00C26651" w:rsidRDefault="00C26651" w:rsidP="00C26651">
            <w:pPr>
              <w:suppressAutoHyphens/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color w:val="000000"/>
                <w:sz w:val="16"/>
                <w:szCs w:val="16"/>
                <w:lang w:eastAsia="zh-CN"/>
              </w:rPr>
            </w:pPr>
          </w:p>
        </w:tc>
      </w:tr>
      <w:tr w:rsidR="00C26651" w:rsidRPr="00C26651" w14:paraId="24CB062A" w14:textId="77777777" w:rsidTr="00742BEC">
        <w:trPr>
          <w:trHeight w:val="1832"/>
        </w:trPr>
        <w:tc>
          <w:tcPr>
            <w:tcW w:w="9180" w:type="dxa"/>
            <w:gridSpan w:val="3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left w:w="108" w:type="dxa"/>
            </w:tcMar>
          </w:tcPr>
          <w:p w14:paraId="6E5C5FEC" w14:textId="77777777" w:rsidR="00C26651" w:rsidRPr="00C26651" w:rsidRDefault="00C26651" w:rsidP="00C26651">
            <w:pPr>
              <w:suppressAutoHyphens/>
              <w:spacing w:after="0" w:line="240" w:lineRule="auto"/>
              <w:rPr>
                <w:rFonts w:ascii="Cambria" w:eastAsia="Times New Roman" w:hAnsi="Cambria" w:cs="Times New Roman"/>
                <w:color w:val="000000"/>
                <w:lang w:eastAsia="zh-CN"/>
              </w:rPr>
            </w:pPr>
          </w:p>
          <w:p w14:paraId="68D8C6B6" w14:textId="77777777" w:rsidR="00C26651" w:rsidRPr="00C26651" w:rsidRDefault="00C26651" w:rsidP="00C26651">
            <w:pPr>
              <w:suppressAutoHyphens/>
              <w:spacing w:after="0" w:line="240" w:lineRule="auto"/>
              <w:rPr>
                <w:rFonts w:ascii="Cambria" w:eastAsia="Times New Roman" w:hAnsi="Cambria" w:cs="Times New Roman"/>
                <w:b/>
                <w:color w:val="000000"/>
                <w:sz w:val="24"/>
                <w:szCs w:val="24"/>
                <w:lang w:eastAsia="zh-CN"/>
              </w:rPr>
            </w:pPr>
            <w:r w:rsidRPr="00C26651">
              <w:rPr>
                <w:rFonts w:ascii="Cambria" w:eastAsia="Times New Roman" w:hAnsi="Cambria" w:cs="Times New Roman"/>
                <w:color w:val="000000"/>
                <w:sz w:val="24"/>
                <w:szCs w:val="24"/>
                <w:lang w:eastAsia="zh-CN"/>
              </w:rPr>
              <w:t>Imię i nazwisko studenta: ………………………………………………….</w:t>
            </w:r>
          </w:p>
          <w:p w14:paraId="5F4C1632" w14:textId="77777777" w:rsidR="00C26651" w:rsidRPr="00C26651" w:rsidRDefault="00C26651" w:rsidP="00C26651">
            <w:pPr>
              <w:suppressAutoHyphens/>
              <w:spacing w:after="0" w:line="240" w:lineRule="auto"/>
              <w:rPr>
                <w:rFonts w:ascii="Cambria" w:eastAsia="Times New Roman" w:hAnsi="Cambria" w:cs="Times New Roman"/>
                <w:color w:val="000000"/>
                <w:sz w:val="16"/>
                <w:szCs w:val="16"/>
                <w:lang w:eastAsia="zh-CN"/>
              </w:rPr>
            </w:pPr>
          </w:p>
          <w:p w14:paraId="04FC7374" w14:textId="77777777" w:rsidR="00C26651" w:rsidRPr="00C26651" w:rsidRDefault="00C26651" w:rsidP="00C26651">
            <w:pPr>
              <w:suppressAutoHyphens/>
              <w:spacing w:after="0" w:line="240" w:lineRule="auto"/>
              <w:rPr>
                <w:rFonts w:ascii="Cambria" w:eastAsia="Times New Roman" w:hAnsi="Cambria" w:cs="Times New Roman"/>
                <w:b/>
                <w:color w:val="000000"/>
                <w:sz w:val="24"/>
                <w:szCs w:val="24"/>
                <w:lang w:eastAsia="zh-CN"/>
              </w:rPr>
            </w:pPr>
            <w:r w:rsidRPr="00C26651">
              <w:rPr>
                <w:rFonts w:ascii="Cambria" w:eastAsia="Times New Roman" w:hAnsi="Cambria" w:cs="Times New Roman"/>
                <w:color w:val="000000"/>
                <w:sz w:val="24"/>
                <w:szCs w:val="24"/>
                <w:lang w:eastAsia="zh-CN"/>
              </w:rPr>
              <w:t xml:space="preserve">Kierunek </w:t>
            </w:r>
            <w:r w:rsidRPr="00C26651">
              <w:rPr>
                <w:rFonts w:ascii="Cambria" w:eastAsia="Times New Roman" w:hAnsi="Cambria" w:cs="Times New Roman"/>
                <w:b/>
                <w:color w:val="000000"/>
                <w:sz w:val="24"/>
                <w:szCs w:val="24"/>
                <w:lang w:eastAsia="zh-CN"/>
              </w:rPr>
              <w:t>Biotechnologia, spec. Biotechnologia medyczna</w:t>
            </w:r>
          </w:p>
          <w:p w14:paraId="63E5E335" w14:textId="77777777" w:rsidR="00C26651" w:rsidRPr="00C26651" w:rsidRDefault="00C26651" w:rsidP="00C26651">
            <w:pPr>
              <w:suppressAutoHyphens/>
              <w:spacing w:after="0" w:line="240" w:lineRule="auto"/>
              <w:rPr>
                <w:rFonts w:ascii="Cambria" w:eastAsia="Times New Roman" w:hAnsi="Cambria" w:cs="Times New Roman"/>
                <w:color w:val="000000"/>
                <w:sz w:val="24"/>
                <w:szCs w:val="24"/>
                <w:lang w:eastAsia="zh-CN"/>
              </w:rPr>
            </w:pPr>
            <w:r w:rsidRPr="00C26651">
              <w:rPr>
                <w:rFonts w:ascii="Cambria" w:eastAsia="Times New Roman" w:hAnsi="Cambria" w:cs="Times New Roman"/>
                <w:color w:val="000000"/>
                <w:sz w:val="24"/>
                <w:szCs w:val="24"/>
                <w:lang w:eastAsia="zh-CN"/>
              </w:rPr>
              <w:t>Stopień studiów</w:t>
            </w:r>
            <w:r w:rsidRPr="00C26651">
              <w:rPr>
                <w:rFonts w:ascii="Cambria" w:eastAsia="Times New Roman" w:hAnsi="Cambria" w:cs="Times New Roman"/>
                <w:b/>
                <w:color w:val="000000"/>
                <w:sz w:val="24"/>
                <w:szCs w:val="24"/>
                <w:lang w:eastAsia="zh-CN"/>
              </w:rPr>
              <w:t>: II</w:t>
            </w:r>
          </w:p>
          <w:p w14:paraId="054A5FB2" w14:textId="77777777" w:rsidR="00C26651" w:rsidRPr="00C26651" w:rsidRDefault="00C26651" w:rsidP="00C26651">
            <w:pPr>
              <w:suppressAutoHyphens/>
              <w:spacing w:after="0" w:line="240" w:lineRule="auto"/>
              <w:rPr>
                <w:rFonts w:ascii="Cambria" w:eastAsia="Times New Roman" w:hAnsi="Cambria" w:cs="Times New Roman"/>
                <w:b/>
                <w:color w:val="000000"/>
                <w:sz w:val="24"/>
                <w:szCs w:val="24"/>
                <w:lang w:eastAsia="zh-CN"/>
              </w:rPr>
            </w:pPr>
            <w:r w:rsidRPr="00C26651">
              <w:rPr>
                <w:rFonts w:ascii="Cambria" w:eastAsia="Times New Roman" w:hAnsi="Cambria" w:cs="Times New Roman"/>
                <w:color w:val="000000"/>
                <w:sz w:val="24"/>
                <w:szCs w:val="24"/>
                <w:lang w:eastAsia="zh-CN"/>
              </w:rPr>
              <w:t xml:space="preserve">Rok studiów: </w:t>
            </w:r>
            <w:r w:rsidRPr="00C26651">
              <w:rPr>
                <w:rFonts w:ascii="Cambria" w:eastAsia="Times New Roman" w:hAnsi="Cambria" w:cs="Times New Roman"/>
                <w:b/>
                <w:color w:val="000000"/>
                <w:sz w:val="24"/>
                <w:szCs w:val="24"/>
                <w:lang w:eastAsia="zh-CN"/>
              </w:rPr>
              <w:t>…..</w:t>
            </w:r>
          </w:p>
          <w:p w14:paraId="1145D14F" w14:textId="77777777" w:rsidR="00C26651" w:rsidRPr="00C26651" w:rsidRDefault="00C26651" w:rsidP="00C26651">
            <w:pPr>
              <w:suppressAutoHyphens/>
              <w:spacing w:after="0" w:line="240" w:lineRule="auto"/>
              <w:rPr>
                <w:rFonts w:ascii="Cambria" w:eastAsia="Times New Roman" w:hAnsi="Cambria" w:cs="Times New Roman"/>
                <w:color w:val="000000"/>
                <w:sz w:val="24"/>
                <w:szCs w:val="24"/>
                <w:lang w:eastAsia="zh-CN"/>
              </w:rPr>
            </w:pPr>
            <w:r w:rsidRPr="00C26651">
              <w:rPr>
                <w:rFonts w:ascii="Cambria" w:eastAsia="Times New Roman" w:hAnsi="Cambria" w:cs="Times New Roman"/>
                <w:color w:val="000000"/>
                <w:sz w:val="24"/>
                <w:szCs w:val="24"/>
                <w:lang w:eastAsia="zh-CN"/>
              </w:rPr>
              <w:t>Rok akademicki: ……………</w:t>
            </w:r>
          </w:p>
          <w:p w14:paraId="3E7B8C88" w14:textId="77777777" w:rsidR="00C26651" w:rsidRPr="00C26651" w:rsidRDefault="00C26651" w:rsidP="00C26651">
            <w:pPr>
              <w:suppressAutoHyphens/>
              <w:spacing w:after="200" w:line="240" w:lineRule="auto"/>
              <w:rPr>
                <w:rFonts w:ascii="Cambria" w:eastAsia="Times New Roman" w:hAnsi="Cambria" w:cs="Times-Roman"/>
                <w:color w:val="000000"/>
                <w:lang w:eastAsia="zh-CN"/>
              </w:rPr>
            </w:pPr>
            <w:r w:rsidRPr="00C26651">
              <w:rPr>
                <w:rFonts w:ascii="Cambria" w:eastAsia="Times New Roman" w:hAnsi="Cambria" w:cs="Times New Roman"/>
                <w:color w:val="000000"/>
                <w:sz w:val="24"/>
                <w:szCs w:val="24"/>
                <w:lang w:eastAsia="zh-CN"/>
              </w:rPr>
              <w:t>Nr albumu</w:t>
            </w:r>
            <w:r w:rsidRPr="00C26651">
              <w:rPr>
                <w:rFonts w:ascii="Cambria" w:eastAsia="Times New Roman" w:hAnsi="Cambria" w:cs="Times-Roman"/>
                <w:color w:val="000000"/>
                <w:sz w:val="24"/>
                <w:szCs w:val="24"/>
                <w:lang w:eastAsia="zh-CN"/>
              </w:rPr>
              <w:t>: ……………………</w:t>
            </w:r>
          </w:p>
        </w:tc>
      </w:tr>
      <w:tr w:rsidR="00C26651" w:rsidRPr="00C26651" w14:paraId="689CD200" w14:textId="77777777" w:rsidTr="00742BEC">
        <w:trPr>
          <w:trHeight w:val="933"/>
        </w:trPr>
        <w:tc>
          <w:tcPr>
            <w:tcW w:w="9180" w:type="dxa"/>
            <w:gridSpan w:val="3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left w:w="108" w:type="dxa"/>
            </w:tcMar>
          </w:tcPr>
          <w:p w14:paraId="1BB83B0C" w14:textId="77777777" w:rsidR="00C26651" w:rsidRPr="00C26651" w:rsidRDefault="00C26651" w:rsidP="00C26651">
            <w:pPr>
              <w:suppressAutoHyphens/>
              <w:spacing w:after="0" w:line="240" w:lineRule="auto"/>
              <w:rPr>
                <w:rFonts w:ascii="Cambria" w:eastAsia="Times New Roman" w:hAnsi="Cambria" w:cs="Times New Roman"/>
                <w:color w:val="000000"/>
                <w:sz w:val="16"/>
                <w:szCs w:val="16"/>
                <w:lang w:eastAsia="zh-CN"/>
              </w:rPr>
            </w:pPr>
          </w:p>
          <w:p w14:paraId="05BE0145" w14:textId="77777777" w:rsidR="00C26651" w:rsidRPr="00C26651" w:rsidRDefault="00C26651" w:rsidP="00C26651">
            <w:pPr>
              <w:suppressAutoHyphens/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color w:val="000000"/>
                <w:sz w:val="24"/>
                <w:szCs w:val="24"/>
                <w:lang w:eastAsia="zh-CN"/>
              </w:rPr>
            </w:pPr>
            <w:r w:rsidRPr="00C26651">
              <w:rPr>
                <w:rFonts w:ascii="Cambria" w:eastAsia="Times New Roman" w:hAnsi="Cambria" w:cs="Times New Roman"/>
                <w:b/>
                <w:color w:val="000000"/>
                <w:sz w:val="24"/>
                <w:szCs w:val="24"/>
                <w:lang w:eastAsia="zh-CN"/>
              </w:rPr>
              <w:t>PRZEBIEG PRAKTYKI</w:t>
            </w:r>
          </w:p>
          <w:p w14:paraId="65437999" w14:textId="77777777" w:rsidR="00C26651" w:rsidRPr="00C26651" w:rsidRDefault="00C26651" w:rsidP="00C26651">
            <w:pPr>
              <w:suppressAutoHyphens/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color w:val="000000"/>
                <w:sz w:val="18"/>
                <w:szCs w:val="18"/>
                <w:lang w:eastAsia="zh-CN"/>
              </w:rPr>
            </w:pPr>
            <w:r w:rsidRPr="00C26651">
              <w:rPr>
                <w:rFonts w:ascii="Cambria" w:eastAsia="Times New Roman" w:hAnsi="Cambria" w:cs="Times New Roman"/>
                <w:color w:val="000000"/>
                <w:sz w:val="18"/>
                <w:szCs w:val="18"/>
                <w:lang w:eastAsia="zh-CN"/>
              </w:rPr>
              <w:t>(wpisuje opiekun praktyki z ramienia placówki, w której studenci odbywali praktykę)</w:t>
            </w:r>
          </w:p>
        </w:tc>
      </w:tr>
      <w:tr w:rsidR="00C26651" w:rsidRPr="00C26651" w14:paraId="674F841B" w14:textId="77777777" w:rsidTr="00742BEC">
        <w:trPr>
          <w:trHeight w:val="407"/>
        </w:trPr>
        <w:tc>
          <w:tcPr>
            <w:tcW w:w="322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left w:w="108" w:type="dxa"/>
            </w:tcMar>
          </w:tcPr>
          <w:p w14:paraId="633127A9" w14:textId="77777777" w:rsidR="00C26651" w:rsidRPr="00C26651" w:rsidRDefault="00C26651" w:rsidP="00C26651">
            <w:pPr>
              <w:suppressAutoHyphens/>
              <w:spacing w:after="0" w:line="240" w:lineRule="auto"/>
              <w:rPr>
                <w:rFonts w:ascii="Cambria" w:eastAsia="Times New Roman" w:hAnsi="Cambria" w:cs="Times New Roman"/>
                <w:color w:val="000000"/>
                <w:lang w:eastAsia="zh-CN"/>
              </w:rPr>
            </w:pPr>
            <w:r w:rsidRPr="00C26651">
              <w:rPr>
                <w:rFonts w:ascii="Cambria" w:eastAsia="Times New Roman" w:hAnsi="Cambria" w:cs="Times New Roman"/>
                <w:color w:val="000000"/>
                <w:lang w:eastAsia="zh-CN"/>
              </w:rPr>
              <w:t>Data rozpoczęcia praktyki</w:t>
            </w:r>
          </w:p>
        </w:tc>
        <w:tc>
          <w:tcPr>
            <w:tcW w:w="5954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left w:w="108" w:type="dxa"/>
            </w:tcMar>
          </w:tcPr>
          <w:p w14:paraId="6FCB5A2E" w14:textId="77777777" w:rsidR="00C26651" w:rsidRPr="00C26651" w:rsidRDefault="00C26651" w:rsidP="00C26651">
            <w:pPr>
              <w:suppressAutoHyphens/>
              <w:spacing w:after="0" w:line="240" w:lineRule="auto"/>
              <w:ind w:left="720"/>
              <w:contextualSpacing/>
              <w:rPr>
                <w:rFonts w:ascii="Cambria" w:eastAsia="Times New Roman" w:hAnsi="Cambria" w:cs="Times New Roman"/>
                <w:color w:val="000000"/>
                <w:lang w:eastAsia="zh-CN"/>
              </w:rPr>
            </w:pPr>
          </w:p>
        </w:tc>
      </w:tr>
      <w:tr w:rsidR="00C26651" w:rsidRPr="00C26651" w14:paraId="27AD5B6E" w14:textId="77777777" w:rsidTr="00742BEC">
        <w:trPr>
          <w:trHeight w:val="413"/>
        </w:trPr>
        <w:tc>
          <w:tcPr>
            <w:tcW w:w="322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left w:w="108" w:type="dxa"/>
            </w:tcMar>
          </w:tcPr>
          <w:p w14:paraId="708BE123" w14:textId="77777777" w:rsidR="00C26651" w:rsidRPr="00C26651" w:rsidRDefault="00C26651" w:rsidP="00C26651">
            <w:pPr>
              <w:suppressAutoHyphens/>
              <w:spacing w:after="0" w:line="240" w:lineRule="auto"/>
              <w:rPr>
                <w:rFonts w:ascii="Cambria" w:eastAsia="Times New Roman" w:hAnsi="Cambria" w:cs="Times New Roman"/>
                <w:color w:val="000000"/>
                <w:lang w:eastAsia="zh-CN"/>
              </w:rPr>
            </w:pPr>
            <w:r w:rsidRPr="00C26651">
              <w:rPr>
                <w:rFonts w:ascii="Cambria" w:eastAsia="Times New Roman" w:hAnsi="Cambria" w:cs="Times New Roman"/>
                <w:color w:val="000000"/>
                <w:lang w:eastAsia="zh-CN"/>
              </w:rPr>
              <w:t>Data zakończenia praktyki</w:t>
            </w:r>
          </w:p>
        </w:tc>
        <w:tc>
          <w:tcPr>
            <w:tcW w:w="5954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left w:w="108" w:type="dxa"/>
            </w:tcMar>
          </w:tcPr>
          <w:p w14:paraId="4148FA0B" w14:textId="77777777" w:rsidR="00C26651" w:rsidRPr="00C26651" w:rsidRDefault="00C26651" w:rsidP="00C26651">
            <w:pPr>
              <w:suppressAutoHyphens/>
              <w:spacing w:after="0" w:line="240" w:lineRule="auto"/>
              <w:rPr>
                <w:rFonts w:ascii="Cambria" w:eastAsia="Times New Roman" w:hAnsi="Cambria" w:cs="Times New Roman"/>
                <w:color w:val="000000"/>
                <w:lang w:eastAsia="zh-CN"/>
              </w:rPr>
            </w:pPr>
          </w:p>
        </w:tc>
      </w:tr>
      <w:tr w:rsidR="00C26651" w:rsidRPr="00C26651" w14:paraId="26091EBC" w14:textId="77777777" w:rsidTr="00742BEC">
        <w:trPr>
          <w:trHeight w:val="419"/>
        </w:trPr>
        <w:tc>
          <w:tcPr>
            <w:tcW w:w="322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left w:w="108" w:type="dxa"/>
            </w:tcMar>
          </w:tcPr>
          <w:p w14:paraId="40993FDC" w14:textId="77777777" w:rsidR="00C26651" w:rsidRPr="00C26651" w:rsidRDefault="00C26651" w:rsidP="00C26651">
            <w:pPr>
              <w:suppressAutoHyphens/>
              <w:spacing w:after="0" w:line="240" w:lineRule="auto"/>
              <w:rPr>
                <w:rFonts w:ascii="Cambria" w:eastAsia="Times New Roman" w:hAnsi="Cambria" w:cs="Times New Roman"/>
                <w:color w:val="000000"/>
                <w:lang w:eastAsia="zh-CN"/>
              </w:rPr>
            </w:pPr>
            <w:r w:rsidRPr="00C26651">
              <w:rPr>
                <w:rFonts w:ascii="Cambria" w:eastAsia="Times New Roman" w:hAnsi="Cambria" w:cs="Times New Roman"/>
                <w:color w:val="000000"/>
                <w:lang w:eastAsia="zh-CN"/>
              </w:rPr>
              <w:t>Liczba tygodni pracy</w:t>
            </w:r>
          </w:p>
        </w:tc>
        <w:tc>
          <w:tcPr>
            <w:tcW w:w="5954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left w:w="108" w:type="dxa"/>
            </w:tcMar>
          </w:tcPr>
          <w:p w14:paraId="5233BDE7" w14:textId="77777777" w:rsidR="00C26651" w:rsidRPr="00C26651" w:rsidRDefault="00C26651" w:rsidP="00C26651">
            <w:pPr>
              <w:suppressAutoHyphens/>
              <w:spacing w:after="0" w:line="240" w:lineRule="auto"/>
              <w:rPr>
                <w:rFonts w:ascii="Cambria" w:eastAsia="Times New Roman" w:hAnsi="Cambria" w:cs="Times New Roman"/>
                <w:color w:val="000000"/>
                <w:lang w:eastAsia="zh-CN"/>
              </w:rPr>
            </w:pPr>
          </w:p>
        </w:tc>
      </w:tr>
      <w:tr w:rsidR="00C26651" w:rsidRPr="00C26651" w14:paraId="74CBF9E9" w14:textId="77777777" w:rsidTr="00742BEC">
        <w:trPr>
          <w:trHeight w:val="230"/>
        </w:trPr>
        <w:tc>
          <w:tcPr>
            <w:tcW w:w="322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left w:w="108" w:type="dxa"/>
            </w:tcMar>
          </w:tcPr>
          <w:p w14:paraId="46ECE7A4" w14:textId="77777777" w:rsidR="00C26651" w:rsidRPr="00C26651" w:rsidRDefault="00C26651" w:rsidP="00C26651">
            <w:pPr>
              <w:suppressAutoHyphens/>
              <w:spacing w:after="0" w:line="240" w:lineRule="auto"/>
              <w:rPr>
                <w:rFonts w:ascii="Cambria" w:eastAsia="Times New Roman" w:hAnsi="Cambria" w:cs="Times New Roman"/>
                <w:color w:val="000000"/>
                <w:lang w:eastAsia="zh-CN"/>
              </w:rPr>
            </w:pPr>
            <w:r w:rsidRPr="00C26651">
              <w:rPr>
                <w:rFonts w:ascii="Cambria" w:eastAsia="Times New Roman" w:hAnsi="Cambria" w:cs="Times New Roman"/>
                <w:color w:val="000000"/>
                <w:lang w:eastAsia="zh-CN"/>
              </w:rPr>
              <w:t>Liczba godzin pracy</w:t>
            </w:r>
          </w:p>
        </w:tc>
        <w:tc>
          <w:tcPr>
            <w:tcW w:w="5954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left w:w="108" w:type="dxa"/>
            </w:tcMar>
          </w:tcPr>
          <w:p w14:paraId="097F5426" w14:textId="77777777" w:rsidR="00C26651" w:rsidRPr="00C26651" w:rsidRDefault="00C26651" w:rsidP="00C26651">
            <w:pPr>
              <w:suppressAutoHyphens/>
              <w:spacing w:after="0" w:line="240" w:lineRule="auto"/>
              <w:rPr>
                <w:rFonts w:ascii="Cambria" w:eastAsia="Times New Roman" w:hAnsi="Cambria" w:cs="Times New Roman"/>
                <w:color w:val="000000"/>
                <w:lang w:eastAsia="zh-CN"/>
              </w:rPr>
            </w:pPr>
          </w:p>
        </w:tc>
      </w:tr>
      <w:tr w:rsidR="00C26651" w:rsidRPr="00C26651" w14:paraId="52247E65" w14:textId="77777777" w:rsidTr="00742BEC">
        <w:trPr>
          <w:trHeight w:val="666"/>
        </w:trPr>
        <w:tc>
          <w:tcPr>
            <w:tcW w:w="322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left w:w="108" w:type="dxa"/>
            </w:tcMar>
            <w:vAlign w:val="center"/>
          </w:tcPr>
          <w:p w14:paraId="503F641E" w14:textId="77777777" w:rsidR="00C26651" w:rsidRPr="00C26651" w:rsidRDefault="00C26651" w:rsidP="00C26651">
            <w:pPr>
              <w:tabs>
                <w:tab w:val="left" w:pos="5812"/>
              </w:tabs>
              <w:suppressAutoHyphens/>
              <w:spacing w:after="0" w:line="240" w:lineRule="auto"/>
              <w:jc w:val="both"/>
              <w:rPr>
                <w:rFonts w:ascii="Cambria" w:eastAsia="Times New Roman" w:hAnsi="Cambria" w:cs="Times New Roman"/>
                <w:color w:val="000000"/>
                <w:sz w:val="18"/>
                <w:szCs w:val="18"/>
                <w:lang w:eastAsia="zh-CN"/>
              </w:rPr>
            </w:pPr>
            <w:r w:rsidRPr="00C26651">
              <w:rPr>
                <w:rFonts w:ascii="Cambria" w:eastAsia="Times New Roman" w:hAnsi="Cambria" w:cs="Times New Roman"/>
                <w:color w:val="000000"/>
                <w:sz w:val="18"/>
                <w:szCs w:val="18"/>
                <w:lang w:eastAsia="zh-CN"/>
              </w:rPr>
              <w:t xml:space="preserve">Ocena wystawiana przez zakładowego                                                                                     </w:t>
            </w:r>
          </w:p>
          <w:p w14:paraId="2AF0B222" w14:textId="77777777" w:rsidR="00C26651" w:rsidRPr="00C26651" w:rsidRDefault="00C26651" w:rsidP="00C26651">
            <w:pPr>
              <w:suppressAutoHyphens/>
              <w:spacing w:after="0" w:line="240" w:lineRule="auto"/>
              <w:rPr>
                <w:rFonts w:ascii="Cambria" w:eastAsia="Times New Roman" w:hAnsi="Cambria" w:cs="Times New Roman"/>
                <w:color w:val="000000"/>
                <w:lang w:eastAsia="zh-CN"/>
              </w:rPr>
            </w:pPr>
            <w:r w:rsidRPr="00C26651">
              <w:rPr>
                <w:rFonts w:ascii="Cambria" w:eastAsia="Times New Roman" w:hAnsi="Cambria" w:cs="Times New Roman"/>
                <w:color w:val="000000"/>
                <w:sz w:val="18"/>
                <w:szCs w:val="18"/>
                <w:lang w:eastAsia="zh-CN"/>
              </w:rPr>
              <w:t xml:space="preserve">opiekuna praktyk (zakres od 2 do 5)                                                                                                    </w:t>
            </w:r>
          </w:p>
        </w:tc>
        <w:tc>
          <w:tcPr>
            <w:tcW w:w="5954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left w:w="108" w:type="dxa"/>
            </w:tcMar>
          </w:tcPr>
          <w:p w14:paraId="6EEE9705" w14:textId="77777777" w:rsidR="00C26651" w:rsidRPr="00C26651" w:rsidRDefault="00C26651" w:rsidP="00C26651">
            <w:pPr>
              <w:suppressAutoHyphens/>
              <w:spacing w:after="0" w:line="240" w:lineRule="auto"/>
              <w:rPr>
                <w:rFonts w:ascii="Cambria" w:eastAsia="Times New Roman" w:hAnsi="Cambria" w:cs="Times New Roman"/>
                <w:color w:val="000000"/>
                <w:lang w:eastAsia="zh-CN"/>
              </w:rPr>
            </w:pPr>
          </w:p>
        </w:tc>
      </w:tr>
      <w:tr w:rsidR="00C26651" w:rsidRPr="00C26651" w14:paraId="28A4CBE2" w14:textId="77777777" w:rsidTr="00742BEC">
        <w:trPr>
          <w:trHeight w:val="954"/>
        </w:trPr>
        <w:tc>
          <w:tcPr>
            <w:tcW w:w="4065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left w:w="108" w:type="dxa"/>
            </w:tcMar>
          </w:tcPr>
          <w:p w14:paraId="5D11D1F7" w14:textId="77777777" w:rsidR="00C26651" w:rsidRPr="00C26651" w:rsidRDefault="00C26651" w:rsidP="00C26651">
            <w:pPr>
              <w:suppressAutoHyphens/>
              <w:spacing w:after="0" w:line="240" w:lineRule="auto"/>
              <w:jc w:val="center"/>
              <w:rPr>
                <w:rFonts w:ascii="Cambria" w:eastAsia="Times New Roman" w:hAnsi="Cambria" w:cs="Times New Roman"/>
                <w:color w:val="000000"/>
                <w:lang w:eastAsia="zh-CN"/>
              </w:rPr>
            </w:pPr>
          </w:p>
          <w:p w14:paraId="0FB0D271" w14:textId="77777777" w:rsidR="00C26651" w:rsidRPr="00C26651" w:rsidRDefault="00C26651" w:rsidP="00C26651">
            <w:pPr>
              <w:suppressAutoHyphens/>
              <w:spacing w:after="0" w:line="240" w:lineRule="auto"/>
              <w:rPr>
                <w:rFonts w:ascii="Cambria" w:eastAsia="Times New Roman" w:hAnsi="Cambria" w:cs="Times New Roman"/>
                <w:color w:val="000000"/>
                <w:lang w:eastAsia="zh-CN"/>
              </w:rPr>
            </w:pPr>
          </w:p>
          <w:p w14:paraId="0D85E723" w14:textId="77777777" w:rsidR="00C26651" w:rsidRPr="00C26651" w:rsidRDefault="00C26651" w:rsidP="00C26651">
            <w:pPr>
              <w:suppressAutoHyphens/>
              <w:spacing w:after="0" w:line="240" w:lineRule="auto"/>
              <w:rPr>
                <w:rFonts w:ascii="Cambria" w:eastAsia="Times New Roman" w:hAnsi="Cambria" w:cs="Times New Roman"/>
                <w:color w:val="000000"/>
                <w:lang w:eastAsia="zh-CN"/>
              </w:rPr>
            </w:pPr>
          </w:p>
          <w:p w14:paraId="6500D206" w14:textId="77777777" w:rsidR="00C26651" w:rsidRPr="00C26651" w:rsidRDefault="00C26651" w:rsidP="00C26651">
            <w:pPr>
              <w:suppressAutoHyphens/>
              <w:spacing w:after="0" w:line="240" w:lineRule="auto"/>
              <w:jc w:val="center"/>
              <w:rPr>
                <w:rFonts w:ascii="Cambria" w:eastAsia="Times New Roman" w:hAnsi="Cambria" w:cs="Times New Roman"/>
                <w:color w:val="000000"/>
                <w:lang w:eastAsia="zh-CN"/>
              </w:rPr>
            </w:pPr>
            <w:r w:rsidRPr="00C26651">
              <w:rPr>
                <w:rFonts w:ascii="Cambria" w:eastAsia="Times New Roman" w:hAnsi="Cambria" w:cs="Times New Roman"/>
                <w:color w:val="000000"/>
                <w:lang w:eastAsia="zh-CN"/>
              </w:rPr>
              <w:t>......................................................................</w:t>
            </w:r>
          </w:p>
          <w:p w14:paraId="6B8625BD" w14:textId="77777777" w:rsidR="00C26651" w:rsidRPr="00C26651" w:rsidRDefault="00C26651" w:rsidP="00C26651">
            <w:pPr>
              <w:suppressAutoHyphens/>
              <w:spacing w:after="0" w:line="240" w:lineRule="auto"/>
              <w:jc w:val="center"/>
              <w:rPr>
                <w:rFonts w:ascii="Cambria" w:eastAsia="Times New Roman" w:hAnsi="Cambria" w:cs="Times New Roman"/>
                <w:color w:val="000000"/>
                <w:sz w:val="18"/>
                <w:szCs w:val="18"/>
                <w:lang w:eastAsia="zh-CN"/>
              </w:rPr>
            </w:pPr>
            <w:r w:rsidRPr="00C26651">
              <w:rPr>
                <w:rFonts w:ascii="Cambria" w:eastAsia="Times New Roman" w:hAnsi="Cambria" w:cs="Times New Roman"/>
                <w:color w:val="000000"/>
                <w:sz w:val="18"/>
                <w:szCs w:val="18"/>
                <w:lang w:eastAsia="zh-CN"/>
              </w:rPr>
              <w:t>pieczęć zakładu pracy</w:t>
            </w:r>
          </w:p>
        </w:tc>
        <w:tc>
          <w:tcPr>
            <w:tcW w:w="511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left w:w="108" w:type="dxa"/>
            </w:tcMar>
          </w:tcPr>
          <w:p w14:paraId="1462C3A4" w14:textId="77777777" w:rsidR="00C26651" w:rsidRPr="00C26651" w:rsidRDefault="00C26651" w:rsidP="00C26651">
            <w:pPr>
              <w:suppressAutoHyphens/>
              <w:spacing w:after="0" w:line="240" w:lineRule="auto"/>
              <w:jc w:val="center"/>
              <w:rPr>
                <w:rFonts w:ascii="Cambria" w:eastAsia="Times New Roman" w:hAnsi="Cambria" w:cs="Times New Roman"/>
                <w:color w:val="000000"/>
                <w:lang w:eastAsia="zh-CN"/>
              </w:rPr>
            </w:pPr>
          </w:p>
          <w:p w14:paraId="2BF82759" w14:textId="77777777" w:rsidR="00C26651" w:rsidRPr="00C26651" w:rsidRDefault="00C26651" w:rsidP="00C26651">
            <w:pPr>
              <w:suppressAutoHyphens/>
              <w:spacing w:after="0" w:line="240" w:lineRule="auto"/>
              <w:jc w:val="center"/>
              <w:rPr>
                <w:rFonts w:ascii="Cambria" w:eastAsia="Times New Roman" w:hAnsi="Cambria" w:cs="Times New Roman"/>
                <w:color w:val="000000"/>
                <w:lang w:eastAsia="zh-CN"/>
              </w:rPr>
            </w:pPr>
          </w:p>
          <w:p w14:paraId="6A0A40B8" w14:textId="77777777" w:rsidR="00C26651" w:rsidRPr="00C26651" w:rsidRDefault="00C26651" w:rsidP="00C26651">
            <w:pPr>
              <w:suppressAutoHyphens/>
              <w:spacing w:after="0" w:line="240" w:lineRule="auto"/>
              <w:jc w:val="center"/>
              <w:rPr>
                <w:rFonts w:ascii="Cambria" w:eastAsia="Times New Roman" w:hAnsi="Cambria" w:cs="Times New Roman"/>
                <w:color w:val="000000"/>
                <w:lang w:eastAsia="zh-CN"/>
              </w:rPr>
            </w:pPr>
          </w:p>
          <w:p w14:paraId="2661C64F" w14:textId="77777777" w:rsidR="00C26651" w:rsidRPr="00C26651" w:rsidRDefault="00C26651" w:rsidP="00C26651">
            <w:pPr>
              <w:suppressAutoHyphens/>
              <w:spacing w:after="0" w:line="240" w:lineRule="auto"/>
              <w:jc w:val="center"/>
              <w:rPr>
                <w:rFonts w:ascii="Cambria" w:eastAsia="Times New Roman" w:hAnsi="Cambria" w:cs="Times New Roman"/>
                <w:color w:val="000000"/>
                <w:lang w:eastAsia="zh-CN"/>
              </w:rPr>
            </w:pPr>
            <w:r w:rsidRPr="00C26651">
              <w:rPr>
                <w:rFonts w:ascii="Cambria" w:eastAsia="Times New Roman" w:hAnsi="Cambria" w:cs="Times New Roman"/>
                <w:color w:val="000000"/>
                <w:lang w:eastAsia="zh-CN"/>
              </w:rPr>
              <w:t>.........................................................................................</w:t>
            </w:r>
          </w:p>
          <w:p w14:paraId="10019B05" w14:textId="77777777" w:rsidR="00C26651" w:rsidRPr="00C26651" w:rsidRDefault="00C26651" w:rsidP="00C26651">
            <w:pPr>
              <w:suppressAutoHyphens/>
              <w:spacing w:after="200" w:line="240" w:lineRule="auto"/>
              <w:jc w:val="center"/>
              <w:rPr>
                <w:rFonts w:ascii="Cambria" w:eastAsia="Times New Roman" w:hAnsi="Cambria" w:cs="Times New Roman"/>
                <w:color w:val="000000"/>
                <w:sz w:val="18"/>
                <w:szCs w:val="18"/>
                <w:lang w:eastAsia="zh-CN"/>
              </w:rPr>
            </w:pPr>
            <w:r w:rsidRPr="00C26651">
              <w:rPr>
                <w:rFonts w:ascii="Cambria" w:eastAsia="Times New Roman" w:hAnsi="Cambria" w:cs="Times New Roman"/>
                <w:color w:val="000000"/>
                <w:sz w:val="18"/>
                <w:szCs w:val="18"/>
                <w:lang w:eastAsia="zh-CN"/>
              </w:rPr>
              <w:t>pieczęć i podpis opiekunka praktyki z zakładu pracy</w:t>
            </w:r>
          </w:p>
        </w:tc>
      </w:tr>
      <w:tr w:rsidR="00C26651" w:rsidRPr="00C26651" w14:paraId="604ECA28" w14:textId="77777777" w:rsidTr="00742BEC">
        <w:trPr>
          <w:trHeight w:val="972"/>
        </w:trPr>
        <w:tc>
          <w:tcPr>
            <w:tcW w:w="9180" w:type="dxa"/>
            <w:gridSpan w:val="3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left w:w="108" w:type="dxa"/>
            </w:tcMar>
          </w:tcPr>
          <w:p w14:paraId="552E785D" w14:textId="77777777" w:rsidR="00C26651" w:rsidRPr="00C26651" w:rsidRDefault="00C26651" w:rsidP="00C26651">
            <w:pPr>
              <w:suppressAutoHyphens/>
              <w:spacing w:after="0" w:line="240" w:lineRule="auto"/>
              <w:jc w:val="center"/>
              <w:rPr>
                <w:rFonts w:ascii="Cambria" w:eastAsia="Times New Roman" w:hAnsi="Cambria" w:cs="Times New Roman"/>
                <w:color w:val="000000"/>
                <w:sz w:val="16"/>
                <w:szCs w:val="16"/>
                <w:lang w:eastAsia="zh-CN"/>
              </w:rPr>
            </w:pPr>
          </w:p>
          <w:p w14:paraId="72CC6AC3" w14:textId="77777777" w:rsidR="00C26651" w:rsidRPr="00C26651" w:rsidRDefault="00C26651" w:rsidP="00C26651">
            <w:pPr>
              <w:suppressAutoHyphens/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color w:val="000000"/>
                <w:sz w:val="24"/>
                <w:szCs w:val="24"/>
                <w:lang w:eastAsia="zh-CN"/>
              </w:rPr>
            </w:pPr>
            <w:r w:rsidRPr="00C26651">
              <w:rPr>
                <w:rFonts w:ascii="Cambria" w:eastAsia="Times New Roman" w:hAnsi="Cambria" w:cs="Times New Roman"/>
                <w:b/>
                <w:color w:val="000000"/>
                <w:sz w:val="24"/>
                <w:szCs w:val="24"/>
                <w:lang w:eastAsia="zh-CN"/>
              </w:rPr>
              <w:t>ZALICZENIE PRAKTYK</w:t>
            </w:r>
          </w:p>
          <w:p w14:paraId="2728B905" w14:textId="77777777" w:rsidR="00C26651" w:rsidRPr="00C26651" w:rsidRDefault="00C26651" w:rsidP="00C26651">
            <w:pPr>
              <w:suppressAutoHyphens/>
              <w:spacing w:after="0" w:line="240" w:lineRule="auto"/>
              <w:jc w:val="center"/>
              <w:rPr>
                <w:rFonts w:ascii="Cambria" w:eastAsia="Times New Roman" w:hAnsi="Cambria" w:cs="Times New Roman"/>
                <w:color w:val="000000"/>
                <w:sz w:val="18"/>
                <w:szCs w:val="18"/>
                <w:lang w:eastAsia="zh-CN"/>
              </w:rPr>
            </w:pPr>
            <w:r w:rsidRPr="00C26651">
              <w:rPr>
                <w:rFonts w:ascii="Cambria" w:eastAsia="Times New Roman" w:hAnsi="Cambria" w:cs="Times New Roman"/>
                <w:color w:val="000000"/>
                <w:sz w:val="18"/>
                <w:szCs w:val="18"/>
                <w:lang w:eastAsia="zh-CN"/>
              </w:rPr>
              <w:t>(wpisuje organizator praktyk na uczelni)</w:t>
            </w:r>
          </w:p>
        </w:tc>
      </w:tr>
      <w:tr w:rsidR="00C26651" w:rsidRPr="00C26651" w14:paraId="1543F55A" w14:textId="77777777" w:rsidTr="00742BEC">
        <w:trPr>
          <w:trHeight w:val="1215"/>
        </w:trPr>
        <w:tc>
          <w:tcPr>
            <w:tcW w:w="4065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left w:w="108" w:type="dxa"/>
            </w:tcMar>
          </w:tcPr>
          <w:p w14:paraId="49AE5C76" w14:textId="77777777" w:rsidR="00C26651" w:rsidRPr="00C26651" w:rsidRDefault="00C26651" w:rsidP="00C26651">
            <w:pPr>
              <w:suppressAutoHyphens/>
              <w:spacing w:after="0" w:line="240" w:lineRule="auto"/>
              <w:rPr>
                <w:rFonts w:ascii="Cambria" w:eastAsia="Times New Roman" w:hAnsi="Cambria" w:cs="Times New Roman"/>
                <w:color w:val="000000"/>
                <w:sz w:val="16"/>
                <w:szCs w:val="16"/>
                <w:lang w:eastAsia="zh-CN"/>
              </w:rPr>
            </w:pPr>
          </w:p>
          <w:p w14:paraId="411E0557" w14:textId="77777777" w:rsidR="00C26651" w:rsidRPr="00C26651" w:rsidRDefault="00C26651" w:rsidP="00C26651">
            <w:pPr>
              <w:suppressAutoHyphens/>
              <w:spacing w:after="0" w:line="240" w:lineRule="auto"/>
              <w:jc w:val="center"/>
              <w:rPr>
                <w:rFonts w:ascii="Cambria" w:eastAsia="Times New Roman" w:hAnsi="Cambria" w:cs="Times New Roman"/>
                <w:color w:val="000000"/>
                <w:lang w:eastAsia="zh-CN"/>
              </w:rPr>
            </w:pPr>
            <w:r w:rsidRPr="00C26651">
              <w:rPr>
                <w:rFonts w:ascii="Cambria" w:eastAsia="Times New Roman" w:hAnsi="Cambria" w:cs="Times New Roman"/>
                <w:color w:val="000000"/>
                <w:lang w:eastAsia="zh-CN"/>
              </w:rPr>
              <w:t>Praktykę zawodową zalicza w dniu</w:t>
            </w:r>
          </w:p>
          <w:p w14:paraId="37BFB8B7" w14:textId="77777777" w:rsidR="00C26651" w:rsidRPr="00C26651" w:rsidRDefault="00C26651" w:rsidP="00C26651">
            <w:pPr>
              <w:suppressAutoHyphens/>
              <w:spacing w:after="0" w:line="240" w:lineRule="auto"/>
              <w:rPr>
                <w:rFonts w:ascii="Cambria" w:eastAsia="Times New Roman" w:hAnsi="Cambria" w:cs="Times New Roman"/>
                <w:color w:val="000000"/>
                <w:sz w:val="16"/>
                <w:szCs w:val="16"/>
                <w:lang w:eastAsia="zh-CN"/>
              </w:rPr>
            </w:pPr>
          </w:p>
          <w:p w14:paraId="511E23B7" w14:textId="77777777" w:rsidR="00C26651" w:rsidRPr="00C26651" w:rsidRDefault="00C26651" w:rsidP="00C26651">
            <w:pPr>
              <w:suppressAutoHyphens/>
              <w:spacing w:after="0" w:line="240" w:lineRule="auto"/>
              <w:jc w:val="center"/>
              <w:rPr>
                <w:rFonts w:ascii="Cambria" w:eastAsia="Times New Roman" w:hAnsi="Cambria" w:cs="Times New Roman"/>
                <w:color w:val="000000"/>
                <w:lang w:eastAsia="zh-CN"/>
              </w:rPr>
            </w:pPr>
          </w:p>
          <w:p w14:paraId="0C4CF827" w14:textId="77777777" w:rsidR="00C26651" w:rsidRPr="00C26651" w:rsidRDefault="00C26651" w:rsidP="00C26651">
            <w:pPr>
              <w:suppressAutoHyphens/>
              <w:spacing w:after="0" w:line="240" w:lineRule="auto"/>
              <w:jc w:val="center"/>
              <w:rPr>
                <w:rFonts w:ascii="Cambria" w:eastAsia="Times New Roman" w:hAnsi="Cambria" w:cs="Times New Roman"/>
                <w:color w:val="000000"/>
                <w:lang w:eastAsia="zh-CN"/>
              </w:rPr>
            </w:pPr>
            <w:r w:rsidRPr="00C26651">
              <w:rPr>
                <w:rFonts w:ascii="Cambria" w:eastAsia="Times New Roman" w:hAnsi="Cambria" w:cs="Times New Roman"/>
                <w:color w:val="000000"/>
                <w:lang w:eastAsia="zh-CN"/>
              </w:rPr>
              <w:t>.....................................................................</w:t>
            </w:r>
          </w:p>
          <w:p w14:paraId="7FD8AD61" w14:textId="77777777" w:rsidR="00C26651" w:rsidRPr="00C26651" w:rsidRDefault="00C26651" w:rsidP="00C26651">
            <w:pPr>
              <w:suppressAutoHyphens/>
              <w:spacing w:after="0" w:line="240" w:lineRule="auto"/>
              <w:jc w:val="center"/>
              <w:rPr>
                <w:rFonts w:ascii="Cambria" w:eastAsia="Times New Roman" w:hAnsi="Cambria" w:cs="Times New Roman"/>
                <w:color w:val="000000"/>
                <w:lang w:eastAsia="zh-CN"/>
              </w:rPr>
            </w:pPr>
          </w:p>
        </w:tc>
        <w:tc>
          <w:tcPr>
            <w:tcW w:w="511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left w:w="108" w:type="dxa"/>
            </w:tcMar>
          </w:tcPr>
          <w:p w14:paraId="368071CD" w14:textId="77777777" w:rsidR="00C26651" w:rsidRPr="00C26651" w:rsidRDefault="00C26651" w:rsidP="00C26651">
            <w:pPr>
              <w:suppressAutoHyphens/>
              <w:spacing w:after="0" w:line="240" w:lineRule="auto"/>
              <w:rPr>
                <w:rFonts w:ascii="Cambria" w:eastAsia="Times New Roman" w:hAnsi="Cambria" w:cs="Times New Roman"/>
                <w:color w:val="000000"/>
                <w:sz w:val="16"/>
                <w:szCs w:val="16"/>
                <w:lang w:eastAsia="zh-CN"/>
              </w:rPr>
            </w:pPr>
          </w:p>
          <w:p w14:paraId="789AA035" w14:textId="77777777" w:rsidR="00C26651" w:rsidRPr="00C26651" w:rsidRDefault="00C26651" w:rsidP="00C26651">
            <w:pPr>
              <w:suppressAutoHyphens/>
              <w:spacing w:after="0" w:line="240" w:lineRule="auto"/>
              <w:rPr>
                <w:rFonts w:ascii="Cambria" w:eastAsia="Times New Roman" w:hAnsi="Cambria" w:cs="Times New Roman"/>
                <w:color w:val="000000"/>
                <w:lang w:eastAsia="zh-CN"/>
              </w:rPr>
            </w:pPr>
          </w:p>
          <w:p w14:paraId="5F01102E" w14:textId="77777777" w:rsidR="00C26651" w:rsidRPr="00C26651" w:rsidRDefault="00C26651" w:rsidP="00C26651">
            <w:pPr>
              <w:suppressAutoHyphens/>
              <w:spacing w:after="0" w:line="240" w:lineRule="auto"/>
              <w:rPr>
                <w:rFonts w:ascii="Cambria" w:eastAsia="Times New Roman" w:hAnsi="Cambria" w:cs="Times New Roman"/>
                <w:color w:val="000000"/>
                <w:sz w:val="16"/>
                <w:szCs w:val="16"/>
                <w:lang w:eastAsia="zh-CN"/>
              </w:rPr>
            </w:pPr>
          </w:p>
          <w:p w14:paraId="46D6A986" w14:textId="77777777" w:rsidR="00C26651" w:rsidRPr="00C26651" w:rsidRDefault="00C26651" w:rsidP="00C26651">
            <w:pPr>
              <w:suppressAutoHyphens/>
              <w:spacing w:after="0" w:line="240" w:lineRule="auto"/>
              <w:rPr>
                <w:rFonts w:ascii="Cambria" w:eastAsia="Times New Roman" w:hAnsi="Cambria" w:cs="Times New Roman"/>
                <w:color w:val="000000"/>
                <w:lang w:eastAsia="zh-CN"/>
              </w:rPr>
            </w:pPr>
          </w:p>
          <w:p w14:paraId="34325A57" w14:textId="77777777" w:rsidR="00C26651" w:rsidRPr="00C26651" w:rsidRDefault="00C26651" w:rsidP="00C26651">
            <w:pPr>
              <w:suppressAutoHyphens/>
              <w:spacing w:after="0" w:line="240" w:lineRule="auto"/>
              <w:jc w:val="center"/>
              <w:rPr>
                <w:rFonts w:ascii="Cambria" w:eastAsia="Times New Roman" w:hAnsi="Cambria" w:cs="Times New Roman"/>
                <w:color w:val="000000"/>
                <w:lang w:eastAsia="zh-CN"/>
              </w:rPr>
            </w:pPr>
            <w:r w:rsidRPr="00C26651">
              <w:rPr>
                <w:rFonts w:ascii="Cambria" w:eastAsia="Times New Roman" w:hAnsi="Cambria" w:cs="Times New Roman"/>
                <w:color w:val="000000"/>
                <w:lang w:eastAsia="zh-CN"/>
              </w:rPr>
              <w:t>...................................................................................</w:t>
            </w:r>
          </w:p>
          <w:p w14:paraId="0AC07B39" w14:textId="77777777" w:rsidR="00C26651" w:rsidRPr="00C26651" w:rsidRDefault="00C26651" w:rsidP="00C26651">
            <w:pPr>
              <w:suppressAutoHyphens/>
              <w:spacing w:after="200" w:line="240" w:lineRule="auto"/>
              <w:jc w:val="center"/>
              <w:rPr>
                <w:rFonts w:ascii="Cambria" w:eastAsia="Times New Roman" w:hAnsi="Cambria" w:cs="Times New Roman"/>
                <w:color w:val="000000"/>
                <w:sz w:val="18"/>
                <w:szCs w:val="18"/>
                <w:lang w:eastAsia="zh-CN"/>
              </w:rPr>
            </w:pPr>
            <w:r w:rsidRPr="00C26651">
              <w:rPr>
                <w:rFonts w:ascii="Cambria" w:eastAsia="Times New Roman" w:hAnsi="Cambria" w:cs="Times New Roman"/>
                <w:color w:val="000000"/>
                <w:sz w:val="18"/>
                <w:szCs w:val="18"/>
                <w:lang w:eastAsia="zh-CN"/>
              </w:rPr>
              <w:t>Pieczęć i podpis Prodziekana</w:t>
            </w:r>
          </w:p>
        </w:tc>
      </w:tr>
    </w:tbl>
    <w:p w14:paraId="6B2847A6" w14:textId="77777777" w:rsidR="00C26651" w:rsidRPr="00C26651" w:rsidRDefault="00C26651" w:rsidP="00C26651">
      <w:pPr>
        <w:suppressAutoHyphens/>
        <w:spacing w:after="0" w:line="240" w:lineRule="auto"/>
        <w:jc w:val="center"/>
        <w:rPr>
          <w:rFonts w:ascii="Cambria" w:eastAsia="Times New Roman" w:hAnsi="Cambria" w:cs="Times New Roman"/>
          <w:color w:val="000000"/>
          <w:lang w:eastAsia="zh-CN"/>
        </w:rPr>
      </w:pPr>
    </w:p>
    <w:p w14:paraId="03518FDD" w14:textId="77777777" w:rsidR="00C26651" w:rsidRPr="00C26651" w:rsidRDefault="00C26651" w:rsidP="00C26651">
      <w:pPr>
        <w:suppressAutoHyphens/>
        <w:spacing w:after="0" w:line="240" w:lineRule="auto"/>
        <w:jc w:val="center"/>
        <w:rPr>
          <w:rFonts w:ascii="Cambria" w:eastAsia="Times New Roman" w:hAnsi="Cambria" w:cs="Times New Roman"/>
          <w:color w:val="000000"/>
          <w:lang w:eastAsia="zh-CN"/>
        </w:rPr>
      </w:pPr>
      <w:r w:rsidRPr="00C26651">
        <w:rPr>
          <w:rFonts w:ascii="Cambria" w:eastAsia="Times New Roman" w:hAnsi="Cambria" w:cs="Times New Roman"/>
          <w:color w:val="000000"/>
          <w:lang w:eastAsia="zh-CN"/>
        </w:rPr>
        <w:t>………………………………………………………………………………………………………………………………………………</w:t>
      </w:r>
    </w:p>
    <w:p w14:paraId="6B08BBC4" w14:textId="77777777" w:rsidR="00C26651" w:rsidRPr="00C26651" w:rsidRDefault="00C26651" w:rsidP="00C26651">
      <w:pPr>
        <w:suppressAutoHyphens/>
        <w:spacing w:after="0" w:line="240" w:lineRule="auto"/>
        <w:jc w:val="center"/>
        <w:rPr>
          <w:rFonts w:ascii="Cambria" w:eastAsia="Times New Roman" w:hAnsi="Cambria" w:cs="Times New Roman"/>
          <w:color w:val="000000"/>
          <w:sz w:val="18"/>
          <w:szCs w:val="18"/>
          <w:lang w:eastAsia="zh-CN"/>
        </w:rPr>
      </w:pPr>
      <w:r w:rsidRPr="00C26651">
        <w:rPr>
          <w:rFonts w:ascii="Cambria" w:eastAsia="Times New Roman" w:hAnsi="Cambria" w:cs="Times New Roman"/>
          <w:color w:val="000000"/>
          <w:sz w:val="18"/>
          <w:szCs w:val="18"/>
          <w:lang w:eastAsia="zh-CN"/>
        </w:rPr>
        <w:t>Nazwa zakładu pracy</w:t>
      </w:r>
    </w:p>
    <w:p w14:paraId="49184E08" w14:textId="77777777" w:rsidR="00C26651" w:rsidRPr="00C26651" w:rsidRDefault="00C26651" w:rsidP="00C26651">
      <w:pPr>
        <w:suppressAutoHyphens/>
        <w:spacing w:after="0" w:line="240" w:lineRule="auto"/>
        <w:jc w:val="center"/>
        <w:rPr>
          <w:rFonts w:ascii="Cambria" w:eastAsia="Times New Roman" w:hAnsi="Cambria" w:cs="Times New Roman"/>
          <w:color w:val="000000"/>
          <w:lang w:eastAsia="zh-CN"/>
        </w:rPr>
      </w:pPr>
    </w:p>
    <w:p w14:paraId="4476752D" w14:textId="77777777" w:rsidR="00C26651" w:rsidRPr="00C26651" w:rsidRDefault="00C26651" w:rsidP="00C26651">
      <w:pPr>
        <w:suppressAutoHyphens/>
        <w:spacing w:after="0" w:line="240" w:lineRule="auto"/>
        <w:jc w:val="center"/>
        <w:rPr>
          <w:rFonts w:ascii="Cambria" w:eastAsia="Times New Roman" w:hAnsi="Cambria" w:cs="Times New Roman"/>
          <w:color w:val="000000"/>
          <w:lang w:eastAsia="zh-CN"/>
        </w:rPr>
      </w:pPr>
      <w:r w:rsidRPr="00C26651">
        <w:rPr>
          <w:rFonts w:ascii="Cambria" w:eastAsia="Times New Roman" w:hAnsi="Cambria" w:cs="Times New Roman"/>
          <w:color w:val="000000"/>
          <w:lang w:eastAsia="zh-CN"/>
        </w:rPr>
        <w:t>………………………………………………………………………………………………………………………………………………</w:t>
      </w:r>
    </w:p>
    <w:p w14:paraId="0F7A2B3F" w14:textId="77777777" w:rsidR="00C26651" w:rsidRPr="00C26651" w:rsidRDefault="00C26651" w:rsidP="00C26651">
      <w:pPr>
        <w:suppressAutoHyphens/>
        <w:spacing w:after="0" w:line="240" w:lineRule="auto"/>
        <w:jc w:val="center"/>
        <w:rPr>
          <w:rFonts w:ascii="Cambria" w:eastAsia="Times New Roman" w:hAnsi="Cambria" w:cs="Times New Roman"/>
          <w:color w:val="000000"/>
          <w:sz w:val="18"/>
          <w:szCs w:val="18"/>
          <w:lang w:eastAsia="zh-CN"/>
        </w:rPr>
      </w:pPr>
      <w:r w:rsidRPr="00C26651">
        <w:rPr>
          <w:rFonts w:ascii="Cambria" w:eastAsia="Times New Roman" w:hAnsi="Cambria" w:cs="Times New Roman"/>
          <w:color w:val="000000"/>
          <w:sz w:val="18"/>
          <w:szCs w:val="18"/>
          <w:lang w:eastAsia="zh-CN"/>
        </w:rPr>
        <w:t>Jednostka organizacyjna</w:t>
      </w:r>
    </w:p>
    <w:p w14:paraId="5CD9D8F1" w14:textId="77777777" w:rsidR="00C26651" w:rsidRPr="00C26651" w:rsidRDefault="00C26651" w:rsidP="00C26651">
      <w:pPr>
        <w:suppressAutoHyphens/>
        <w:spacing w:after="0" w:line="240" w:lineRule="auto"/>
        <w:jc w:val="center"/>
        <w:rPr>
          <w:rFonts w:ascii="Cambria" w:eastAsia="Times New Roman" w:hAnsi="Cambria" w:cs="Times New Roman"/>
          <w:color w:val="000000"/>
          <w:lang w:eastAsia="zh-CN"/>
        </w:rPr>
      </w:pPr>
    </w:p>
    <w:p w14:paraId="2C647336" w14:textId="31D3A590" w:rsidR="00C26651" w:rsidRPr="00C26651" w:rsidRDefault="00C26651" w:rsidP="00C26651">
      <w:pPr>
        <w:suppressAutoHyphens/>
        <w:spacing w:after="200" w:afterAutospacing="1" w:line="20" w:lineRule="atLeast"/>
        <w:jc w:val="center"/>
        <w:rPr>
          <w:rFonts w:ascii="Cambria" w:eastAsia="Times New Roman" w:hAnsi="Cambria" w:cs="Times New Roman"/>
          <w:color w:val="000000"/>
          <w:lang w:eastAsia="zh-CN"/>
        </w:rPr>
      </w:pPr>
      <w:r w:rsidRPr="00C26651">
        <w:rPr>
          <w:rFonts w:ascii="Calibri" w:eastAsia="Times New Roman" w:hAnsi="Calibri" w:cs="Times New Roman"/>
          <w:noProof/>
          <w:lang w:eastAsia="zh-CN"/>
        </w:rPr>
        <mc:AlternateContent>
          <mc:Choice Requires="wps">
            <w:drawing>
              <wp:anchor distT="0" distB="0" distL="114300" distR="114300" simplePos="0" relativeHeight="251659776" behindDoc="1" locked="0" layoutInCell="1" allowOverlap="1" wp14:anchorId="448B9224" wp14:editId="6FBC9CAE">
                <wp:simplePos x="0" y="0"/>
                <wp:positionH relativeFrom="column">
                  <wp:posOffset>8255</wp:posOffset>
                </wp:positionH>
                <wp:positionV relativeFrom="paragraph">
                  <wp:posOffset>107950</wp:posOffset>
                </wp:positionV>
                <wp:extent cx="5832475" cy="1270"/>
                <wp:effectExtent l="0" t="0" r="15875" b="36830"/>
                <wp:wrapNone/>
                <wp:docPr id="654677787" name="Dowolny kształt: kształt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83247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1600" h="21600">
                              <a:moveTo>
                                <a:pt x="0" y="0"/>
                              </a:moveTo>
                              <a:lnTo>
                                <a:pt x="21600" y="21600"/>
                              </a:lnTo>
                            </a:path>
                          </a:pathLst>
                        </a:custGeom>
                        <a:noFill/>
                        <a:ln w="12600">
                          <a:solidFill>
                            <a:srgbClr val="000000"/>
                          </a:solidFill>
                          <a:round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C15835F" id="Dowolny kształt: kształt 2" o:spid="_x0000_s1026" style="position:absolute;margin-left:.65pt;margin-top:8.5pt;width:459.25pt;height:.1pt;z-index:-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21600,216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" path="m,l21600,21600e" filled="f" strokeweight=".35mm">
                <v:path arrowok="t"/>
              </v:shape>
            </w:pict>
          </mc:Fallback>
        </mc:AlternateContent>
      </w:r>
    </w:p>
    <w:p w14:paraId="24A4BA68" w14:textId="77777777" w:rsidR="00C26651" w:rsidRPr="00C26651" w:rsidRDefault="00C26651" w:rsidP="00C26651">
      <w:pPr>
        <w:suppressAutoHyphens/>
        <w:spacing w:after="200" w:line="276" w:lineRule="auto"/>
        <w:jc w:val="center"/>
        <w:rPr>
          <w:rFonts w:ascii="Cambria" w:eastAsia="Times New Roman" w:hAnsi="Cambria" w:cs="Times New Roman"/>
          <w:b/>
          <w:color w:val="000000"/>
          <w:sz w:val="24"/>
          <w:szCs w:val="24"/>
          <w:lang w:eastAsia="zh-CN"/>
        </w:rPr>
      </w:pPr>
      <w:r w:rsidRPr="00C26651">
        <w:rPr>
          <w:rFonts w:ascii="Cambria" w:eastAsia="Times New Roman" w:hAnsi="Cambria" w:cs="Times New Roman"/>
          <w:b/>
          <w:color w:val="000000"/>
          <w:sz w:val="24"/>
          <w:szCs w:val="24"/>
          <w:lang w:eastAsia="zh-CN"/>
        </w:rPr>
        <w:t>KARTA TYGODNIOWA</w:t>
      </w:r>
    </w:p>
    <w:tbl>
      <w:tblPr>
        <w:tblW w:w="8963" w:type="dxa"/>
        <w:tblInd w:w="323" w:type="dxa"/>
        <w:tblBorders>
          <w:top w:val="single" w:sz="4" w:space="0" w:color="000001"/>
          <w:left w:val="single" w:sz="4" w:space="0" w:color="000001"/>
          <w:bottom w:val="single" w:sz="4" w:space="0" w:color="000001"/>
          <w:right w:val="single" w:sz="4" w:space="0" w:color="000001"/>
          <w:insideH w:val="single" w:sz="4" w:space="0" w:color="000001"/>
          <w:insideV w:val="single" w:sz="4" w:space="0" w:color="000001"/>
        </w:tblBorders>
        <w:tblLook w:val="00A0" w:firstRow="1" w:lastRow="0" w:firstColumn="1" w:lastColumn="0" w:noHBand="0" w:noVBand="0"/>
      </w:tblPr>
      <w:tblGrid>
        <w:gridCol w:w="705"/>
        <w:gridCol w:w="1267"/>
        <w:gridCol w:w="986"/>
        <w:gridCol w:w="6005"/>
      </w:tblGrid>
      <w:tr w:rsidR="00C26651" w:rsidRPr="00C26651" w14:paraId="17AF6329" w14:textId="77777777" w:rsidTr="00742BEC">
        <w:trPr>
          <w:trHeight w:val="831"/>
        </w:trPr>
        <w:tc>
          <w:tcPr>
            <w:tcW w:w="8963" w:type="dxa"/>
            <w:gridSpan w:val="4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left w:w="108" w:type="dxa"/>
            </w:tcMar>
          </w:tcPr>
          <w:p w14:paraId="5E8FEED0" w14:textId="77777777" w:rsidR="00C26651" w:rsidRPr="00C26651" w:rsidRDefault="00C26651" w:rsidP="00C26651">
            <w:pPr>
              <w:suppressAutoHyphens/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color w:val="000000"/>
                <w:lang w:eastAsia="zh-CN"/>
              </w:rPr>
            </w:pPr>
          </w:p>
          <w:p w14:paraId="52C982E5" w14:textId="77777777" w:rsidR="00C26651" w:rsidRPr="00C26651" w:rsidRDefault="00C26651" w:rsidP="00C26651">
            <w:pPr>
              <w:tabs>
                <w:tab w:val="left" w:pos="5014"/>
              </w:tabs>
              <w:suppressAutoHyphens/>
              <w:spacing w:after="0" w:line="240" w:lineRule="auto"/>
              <w:rPr>
                <w:rFonts w:ascii="Cambria" w:eastAsia="Times New Roman" w:hAnsi="Cambria" w:cs="Times New Roman"/>
                <w:color w:val="000000"/>
                <w:lang w:eastAsia="zh-CN"/>
              </w:rPr>
            </w:pPr>
            <w:r w:rsidRPr="00C26651">
              <w:rPr>
                <w:rFonts w:ascii="Cambria" w:eastAsia="Times New Roman" w:hAnsi="Cambria" w:cs="Times New Roman"/>
                <w:color w:val="000000"/>
                <w:lang w:eastAsia="zh-CN"/>
              </w:rPr>
              <w:t>tydzień od……………………………..... 202… r.</w:t>
            </w:r>
            <w:r w:rsidRPr="00C26651">
              <w:rPr>
                <w:rFonts w:ascii="Cambria" w:eastAsia="Times New Roman" w:hAnsi="Cambria" w:cs="Times New Roman"/>
                <w:color w:val="000000"/>
                <w:lang w:eastAsia="zh-CN"/>
              </w:rPr>
              <w:tab/>
              <w:t>do ………………………………..202… r.</w:t>
            </w:r>
          </w:p>
        </w:tc>
      </w:tr>
      <w:tr w:rsidR="00C26651" w:rsidRPr="00C26651" w14:paraId="4B593C20" w14:textId="77777777" w:rsidTr="00742BEC">
        <w:trPr>
          <w:trHeight w:val="1082"/>
        </w:trPr>
        <w:tc>
          <w:tcPr>
            <w:tcW w:w="70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left w:w="108" w:type="dxa"/>
            </w:tcMar>
          </w:tcPr>
          <w:p w14:paraId="3E7BD8D0" w14:textId="77777777" w:rsidR="00C26651" w:rsidRPr="00C26651" w:rsidRDefault="00C26651" w:rsidP="00C26651">
            <w:pPr>
              <w:suppressAutoHyphens/>
              <w:spacing w:after="0" w:line="240" w:lineRule="auto"/>
              <w:jc w:val="center"/>
              <w:rPr>
                <w:rFonts w:ascii="Cambria" w:eastAsia="Times New Roman" w:hAnsi="Cambria" w:cs="Times New Roman"/>
                <w:color w:val="000000"/>
                <w:sz w:val="18"/>
                <w:szCs w:val="18"/>
                <w:lang w:eastAsia="zh-CN"/>
              </w:rPr>
            </w:pPr>
          </w:p>
          <w:p w14:paraId="303970E4" w14:textId="77777777" w:rsidR="00C26651" w:rsidRPr="00C26651" w:rsidRDefault="00C26651" w:rsidP="00C26651">
            <w:pPr>
              <w:suppressAutoHyphens/>
              <w:spacing w:after="0" w:line="240" w:lineRule="auto"/>
              <w:jc w:val="center"/>
              <w:rPr>
                <w:rFonts w:ascii="Cambria" w:eastAsia="Times New Roman" w:hAnsi="Cambria" w:cs="Times New Roman"/>
                <w:color w:val="000000"/>
                <w:sz w:val="18"/>
                <w:szCs w:val="18"/>
                <w:lang w:eastAsia="zh-CN"/>
              </w:rPr>
            </w:pPr>
            <w:r w:rsidRPr="00C26651">
              <w:rPr>
                <w:rFonts w:ascii="Cambria" w:eastAsia="Times New Roman" w:hAnsi="Cambria" w:cs="Times New Roman"/>
                <w:color w:val="000000"/>
                <w:sz w:val="18"/>
                <w:szCs w:val="18"/>
                <w:lang w:eastAsia="zh-CN"/>
              </w:rPr>
              <w:t>dzień</w:t>
            </w:r>
          </w:p>
        </w:tc>
        <w:tc>
          <w:tcPr>
            <w:tcW w:w="126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left w:w="108" w:type="dxa"/>
            </w:tcMar>
          </w:tcPr>
          <w:p w14:paraId="26AC9FB0" w14:textId="77777777" w:rsidR="00C26651" w:rsidRPr="00C26651" w:rsidRDefault="00C26651" w:rsidP="00C26651">
            <w:pPr>
              <w:suppressAutoHyphens/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color w:val="000000"/>
                <w:sz w:val="18"/>
                <w:szCs w:val="18"/>
                <w:lang w:eastAsia="zh-CN"/>
              </w:rPr>
            </w:pPr>
          </w:p>
          <w:p w14:paraId="4776FA01" w14:textId="77777777" w:rsidR="00C26651" w:rsidRPr="00C26651" w:rsidRDefault="00C26651" w:rsidP="00C26651">
            <w:pPr>
              <w:suppressAutoHyphens/>
              <w:spacing w:after="0" w:line="240" w:lineRule="auto"/>
              <w:jc w:val="center"/>
              <w:rPr>
                <w:rFonts w:ascii="Cambria" w:eastAsia="Times New Roman" w:hAnsi="Cambria" w:cs="Times New Roman"/>
                <w:color w:val="000000"/>
                <w:sz w:val="18"/>
                <w:szCs w:val="18"/>
                <w:lang w:eastAsia="zh-CN"/>
              </w:rPr>
            </w:pPr>
            <w:r w:rsidRPr="00C26651">
              <w:rPr>
                <w:rFonts w:ascii="Cambria" w:eastAsia="Times New Roman" w:hAnsi="Cambria" w:cs="Times New Roman"/>
                <w:color w:val="000000"/>
                <w:sz w:val="18"/>
                <w:szCs w:val="18"/>
                <w:lang w:eastAsia="zh-CN"/>
              </w:rPr>
              <w:t>godziny</w:t>
            </w:r>
          </w:p>
          <w:p w14:paraId="3A61D4C0" w14:textId="77777777" w:rsidR="00C26651" w:rsidRPr="00C26651" w:rsidRDefault="00C26651" w:rsidP="00C26651">
            <w:pPr>
              <w:suppressAutoHyphens/>
              <w:spacing w:after="0" w:line="240" w:lineRule="auto"/>
              <w:jc w:val="center"/>
              <w:rPr>
                <w:rFonts w:ascii="Cambria" w:eastAsia="Times New Roman" w:hAnsi="Cambria" w:cs="Times New Roman"/>
                <w:color w:val="000000"/>
                <w:sz w:val="18"/>
                <w:szCs w:val="18"/>
                <w:lang w:eastAsia="zh-CN"/>
              </w:rPr>
            </w:pPr>
            <w:r w:rsidRPr="00C26651">
              <w:rPr>
                <w:rFonts w:ascii="Cambria" w:eastAsia="Times New Roman" w:hAnsi="Cambria" w:cs="Times New Roman"/>
                <w:color w:val="000000"/>
                <w:sz w:val="18"/>
                <w:szCs w:val="18"/>
                <w:lang w:eastAsia="zh-CN"/>
              </w:rPr>
              <w:t>pracy</w:t>
            </w:r>
          </w:p>
          <w:p w14:paraId="562BA22A" w14:textId="77777777" w:rsidR="00C26651" w:rsidRPr="00C26651" w:rsidRDefault="00C26651" w:rsidP="00C26651">
            <w:pPr>
              <w:suppressAutoHyphens/>
              <w:spacing w:after="0" w:line="240" w:lineRule="auto"/>
              <w:jc w:val="center"/>
              <w:rPr>
                <w:rFonts w:ascii="Cambria" w:eastAsia="Times New Roman" w:hAnsi="Cambria" w:cs="Times New Roman"/>
                <w:color w:val="000000"/>
                <w:sz w:val="18"/>
                <w:szCs w:val="18"/>
                <w:lang w:eastAsia="zh-CN"/>
              </w:rPr>
            </w:pPr>
            <w:r w:rsidRPr="00C26651">
              <w:rPr>
                <w:rFonts w:ascii="Cambria" w:eastAsia="Times New Roman" w:hAnsi="Cambria" w:cs="Times New Roman"/>
                <w:color w:val="000000"/>
                <w:sz w:val="18"/>
                <w:szCs w:val="18"/>
                <w:lang w:eastAsia="zh-CN"/>
              </w:rPr>
              <w:t>od - do</w:t>
            </w:r>
          </w:p>
        </w:tc>
        <w:tc>
          <w:tcPr>
            <w:tcW w:w="98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left w:w="108" w:type="dxa"/>
            </w:tcMar>
          </w:tcPr>
          <w:p w14:paraId="62F90BFC" w14:textId="77777777" w:rsidR="00C26651" w:rsidRPr="00C26651" w:rsidRDefault="00C26651" w:rsidP="00C26651">
            <w:pPr>
              <w:suppressAutoHyphens/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color w:val="000000"/>
                <w:sz w:val="18"/>
                <w:szCs w:val="18"/>
                <w:lang w:eastAsia="zh-CN"/>
              </w:rPr>
            </w:pPr>
          </w:p>
          <w:p w14:paraId="074D9D83" w14:textId="77777777" w:rsidR="00C26651" w:rsidRPr="00C26651" w:rsidRDefault="00C26651" w:rsidP="00C26651">
            <w:pPr>
              <w:suppressAutoHyphens/>
              <w:spacing w:after="0" w:line="240" w:lineRule="auto"/>
              <w:jc w:val="center"/>
              <w:rPr>
                <w:rFonts w:ascii="Cambria" w:eastAsia="Times New Roman" w:hAnsi="Cambria" w:cs="Times New Roman"/>
                <w:color w:val="000000"/>
                <w:sz w:val="18"/>
                <w:szCs w:val="18"/>
                <w:lang w:eastAsia="zh-CN"/>
              </w:rPr>
            </w:pPr>
            <w:r w:rsidRPr="00C26651">
              <w:rPr>
                <w:rFonts w:ascii="Cambria" w:eastAsia="Times New Roman" w:hAnsi="Cambria" w:cs="Times New Roman"/>
                <w:color w:val="000000"/>
                <w:sz w:val="18"/>
                <w:szCs w:val="18"/>
                <w:lang w:eastAsia="zh-CN"/>
              </w:rPr>
              <w:t>Liczba godzin pracy</w:t>
            </w:r>
          </w:p>
        </w:tc>
        <w:tc>
          <w:tcPr>
            <w:tcW w:w="600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left w:w="108" w:type="dxa"/>
            </w:tcMar>
          </w:tcPr>
          <w:p w14:paraId="47A071B2" w14:textId="77777777" w:rsidR="00C26651" w:rsidRPr="00C26651" w:rsidRDefault="00C26651" w:rsidP="00C26651">
            <w:pPr>
              <w:suppressAutoHyphens/>
              <w:spacing w:after="0" w:line="240" w:lineRule="auto"/>
              <w:jc w:val="center"/>
              <w:rPr>
                <w:rFonts w:ascii="Cambria" w:eastAsia="Times New Roman" w:hAnsi="Cambria" w:cs="Times New Roman"/>
                <w:color w:val="000000"/>
                <w:sz w:val="18"/>
                <w:szCs w:val="18"/>
                <w:lang w:eastAsia="zh-CN"/>
              </w:rPr>
            </w:pPr>
          </w:p>
          <w:p w14:paraId="7136A1F6" w14:textId="77777777" w:rsidR="00C26651" w:rsidRPr="00C26651" w:rsidRDefault="00C26651" w:rsidP="00C26651">
            <w:pPr>
              <w:suppressAutoHyphens/>
              <w:spacing w:after="0" w:line="240" w:lineRule="auto"/>
              <w:jc w:val="center"/>
              <w:rPr>
                <w:rFonts w:ascii="Cambria" w:eastAsia="Times New Roman" w:hAnsi="Cambria" w:cs="Times New Roman"/>
                <w:color w:val="000000"/>
                <w:sz w:val="18"/>
                <w:szCs w:val="18"/>
                <w:lang w:eastAsia="zh-CN"/>
              </w:rPr>
            </w:pPr>
            <w:r w:rsidRPr="00C26651">
              <w:rPr>
                <w:rFonts w:ascii="Cambria" w:eastAsia="Times New Roman" w:hAnsi="Cambria" w:cs="Times New Roman"/>
                <w:color w:val="000000"/>
                <w:sz w:val="18"/>
                <w:szCs w:val="18"/>
                <w:lang w:eastAsia="zh-CN"/>
              </w:rPr>
              <w:t>Wyszczególnienie wykonywanych zajęć.</w:t>
            </w:r>
          </w:p>
          <w:p w14:paraId="57F05493" w14:textId="77777777" w:rsidR="00C26651" w:rsidRPr="00C26651" w:rsidRDefault="00C26651" w:rsidP="00C26651">
            <w:pPr>
              <w:suppressAutoHyphens/>
              <w:spacing w:after="0" w:line="240" w:lineRule="auto"/>
              <w:jc w:val="center"/>
              <w:rPr>
                <w:rFonts w:ascii="Cambria" w:eastAsia="Times New Roman" w:hAnsi="Cambria" w:cs="Times New Roman"/>
                <w:color w:val="000000"/>
                <w:sz w:val="18"/>
                <w:szCs w:val="18"/>
                <w:lang w:eastAsia="zh-CN"/>
              </w:rPr>
            </w:pPr>
            <w:r w:rsidRPr="00C26651">
              <w:rPr>
                <w:rFonts w:ascii="Cambria" w:eastAsia="Times New Roman" w:hAnsi="Cambria" w:cs="Times New Roman"/>
                <w:color w:val="000000"/>
                <w:sz w:val="18"/>
                <w:szCs w:val="18"/>
                <w:lang w:eastAsia="zh-CN"/>
              </w:rPr>
              <w:t>Inne uwagi, obserwacje i wnioski praktykanta</w:t>
            </w:r>
          </w:p>
          <w:p w14:paraId="39E96F22" w14:textId="77777777" w:rsidR="00C26651" w:rsidRPr="00C26651" w:rsidRDefault="00C26651" w:rsidP="00C26651">
            <w:pPr>
              <w:suppressAutoHyphens/>
              <w:spacing w:after="0" w:line="240" w:lineRule="auto"/>
              <w:jc w:val="center"/>
              <w:rPr>
                <w:rFonts w:ascii="Cambria" w:eastAsia="Times New Roman" w:hAnsi="Cambria" w:cs="Times New Roman"/>
                <w:color w:val="000000"/>
                <w:sz w:val="18"/>
                <w:szCs w:val="18"/>
                <w:lang w:eastAsia="zh-CN"/>
              </w:rPr>
            </w:pPr>
            <w:r w:rsidRPr="00C26651">
              <w:rPr>
                <w:rFonts w:ascii="Cambria" w:eastAsia="Times New Roman" w:hAnsi="Cambria" w:cs="Times New Roman"/>
                <w:color w:val="000000"/>
                <w:sz w:val="18"/>
                <w:szCs w:val="18"/>
                <w:lang w:eastAsia="zh-CN"/>
              </w:rPr>
              <w:t>co do wykonywanej pracy</w:t>
            </w:r>
          </w:p>
        </w:tc>
      </w:tr>
      <w:tr w:rsidR="00C26651" w:rsidRPr="00C26651" w14:paraId="6DC95FB0" w14:textId="77777777" w:rsidTr="00742BEC">
        <w:trPr>
          <w:trHeight w:val="7251"/>
        </w:trPr>
        <w:tc>
          <w:tcPr>
            <w:tcW w:w="70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left w:w="108" w:type="dxa"/>
            </w:tcMar>
          </w:tcPr>
          <w:p w14:paraId="39646A1F" w14:textId="77777777" w:rsidR="00C26651" w:rsidRPr="00C26651" w:rsidRDefault="00C26651" w:rsidP="00C26651">
            <w:pPr>
              <w:suppressAutoHyphens/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color w:val="000000"/>
                <w:lang w:eastAsia="zh-CN"/>
              </w:rPr>
            </w:pPr>
          </w:p>
        </w:tc>
        <w:tc>
          <w:tcPr>
            <w:tcW w:w="126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left w:w="108" w:type="dxa"/>
            </w:tcMar>
          </w:tcPr>
          <w:p w14:paraId="5C480093" w14:textId="77777777" w:rsidR="00C26651" w:rsidRPr="00C26651" w:rsidRDefault="00C26651" w:rsidP="00C26651">
            <w:pPr>
              <w:suppressAutoHyphens/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color w:val="000000"/>
                <w:lang w:eastAsia="zh-CN"/>
              </w:rPr>
            </w:pPr>
          </w:p>
        </w:tc>
        <w:tc>
          <w:tcPr>
            <w:tcW w:w="98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left w:w="108" w:type="dxa"/>
            </w:tcMar>
          </w:tcPr>
          <w:p w14:paraId="514AF506" w14:textId="77777777" w:rsidR="00C26651" w:rsidRPr="00C26651" w:rsidRDefault="00C26651" w:rsidP="00C26651">
            <w:pPr>
              <w:suppressAutoHyphens/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color w:val="000000"/>
                <w:lang w:eastAsia="zh-CN"/>
              </w:rPr>
            </w:pPr>
          </w:p>
        </w:tc>
        <w:tc>
          <w:tcPr>
            <w:tcW w:w="600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left w:w="108" w:type="dxa"/>
            </w:tcMar>
          </w:tcPr>
          <w:p w14:paraId="43A6B70E" w14:textId="77777777" w:rsidR="00C26651" w:rsidRPr="00C26651" w:rsidRDefault="00C26651" w:rsidP="00C26651">
            <w:pPr>
              <w:suppressAutoHyphens/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color w:val="000000"/>
                <w:lang w:eastAsia="zh-CN"/>
              </w:rPr>
            </w:pPr>
          </w:p>
        </w:tc>
      </w:tr>
    </w:tbl>
    <w:p w14:paraId="6168C757" w14:textId="77777777" w:rsidR="00C26651" w:rsidRPr="00C26651" w:rsidRDefault="00C26651" w:rsidP="00C26651">
      <w:pPr>
        <w:tabs>
          <w:tab w:val="left" w:pos="5812"/>
        </w:tabs>
        <w:suppressAutoHyphens/>
        <w:spacing w:after="0" w:line="240" w:lineRule="auto"/>
        <w:ind w:left="4536"/>
        <w:rPr>
          <w:rFonts w:ascii="Times New Roman" w:eastAsia="Times New Roman" w:hAnsi="Times New Roman" w:cs="Times New Roman"/>
          <w:sz w:val="24"/>
          <w:lang w:eastAsia="zh-CN"/>
        </w:rPr>
      </w:pPr>
    </w:p>
    <w:p w14:paraId="0BB43DBC" w14:textId="77777777" w:rsidR="00C26651" w:rsidRPr="00C26651" w:rsidRDefault="00C26651" w:rsidP="00C26651">
      <w:pPr>
        <w:tabs>
          <w:tab w:val="left" w:pos="5812"/>
        </w:tabs>
        <w:suppressAutoHyphens/>
        <w:spacing w:after="0" w:line="240" w:lineRule="auto"/>
        <w:ind w:left="4536"/>
        <w:rPr>
          <w:rFonts w:ascii="Times New Roman" w:eastAsia="Times New Roman" w:hAnsi="Times New Roman" w:cs="Times New Roman"/>
          <w:sz w:val="24"/>
          <w:lang w:eastAsia="zh-CN"/>
        </w:rPr>
      </w:pPr>
    </w:p>
    <w:p w14:paraId="1CB102B5" w14:textId="77777777" w:rsidR="00C26651" w:rsidRPr="00C26651" w:rsidRDefault="00C26651" w:rsidP="00C26651">
      <w:pPr>
        <w:tabs>
          <w:tab w:val="left" w:pos="5812"/>
        </w:tabs>
        <w:suppressAutoHyphens/>
        <w:spacing w:after="0" w:line="240" w:lineRule="auto"/>
        <w:ind w:left="4536"/>
        <w:rPr>
          <w:rFonts w:ascii="Times New Roman" w:eastAsia="Times New Roman" w:hAnsi="Times New Roman" w:cs="Times New Roman"/>
          <w:sz w:val="24"/>
          <w:lang w:eastAsia="zh-CN"/>
        </w:rPr>
      </w:pPr>
    </w:p>
    <w:p w14:paraId="4DC19014" w14:textId="77777777" w:rsidR="00C26651" w:rsidRPr="00C26651" w:rsidRDefault="00C26651" w:rsidP="00C26651">
      <w:pPr>
        <w:tabs>
          <w:tab w:val="left" w:pos="5812"/>
        </w:tabs>
        <w:suppressAutoHyphens/>
        <w:spacing w:after="0" w:line="240" w:lineRule="auto"/>
        <w:ind w:left="4536"/>
        <w:rPr>
          <w:rFonts w:ascii="Times New Roman" w:eastAsia="Times New Roman" w:hAnsi="Times New Roman" w:cs="Times New Roman"/>
          <w:sz w:val="24"/>
          <w:lang w:eastAsia="zh-CN"/>
        </w:rPr>
      </w:pPr>
    </w:p>
    <w:p w14:paraId="15C11D32" w14:textId="77777777" w:rsidR="00C26651" w:rsidRPr="00C26651" w:rsidRDefault="00C26651" w:rsidP="00C26651">
      <w:pPr>
        <w:tabs>
          <w:tab w:val="left" w:pos="5812"/>
        </w:tabs>
        <w:suppressAutoHyphens/>
        <w:spacing w:after="0" w:line="240" w:lineRule="auto"/>
        <w:ind w:left="4536"/>
        <w:rPr>
          <w:rFonts w:ascii="Times New Roman" w:eastAsia="Times New Roman" w:hAnsi="Times New Roman" w:cs="Times New Roman"/>
          <w:sz w:val="24"/>
          <w:lang w:eastAsia="zh-CN"/>
        </w:rPr>
      </w:pPr>
    </w:p>
    <w:p w14:paraId="2C89B70B" w14:textId="77777777" w:rsidR="00C26651" w:rsidRPr="00C26651" w:rsidRDefault="00C26651" w:rsidP="00C26651">
      <w:pPr>
        <w:tabs>
          <w:tab w:val="left" w:pos="5812"/>
        </w:tabs>
        <w:suppressAutoHyphens/>
        <w:spacing w:after="0" w:line="240" w:lineRule="auto"/>
        <w:ind w:left="4536"/>
        <w:rPr>
          <w:rFonts w:ascii="Times New Roman" w:eastAsia="Times New Roman" w:hAnsi="Times New Roman" w:cs="Times New Roman"/>
          <w:sz w:val="24"/>
          <w:lang w:eastAsia="zh-CN"/>
        </w:rPr>
      </w:pPr>
      <w:r w:rsidRPr="00C26651">
        <w:rPr>
          <w:rFonts w:ascii="Times New Roman" w:eastAsia="Times New Roman" w:hAnsi="Times New Roman" w:cs="Times New Roman"/>
          <w:sz w:val="24"/>
          <w:lang w:eastAsia="zh-CN"/>
        </w:rPr>
        <w:t>………………………………………</w:t>
      </w:r>
    </w:p>
    <w:p w14:paraId="3A3FFD75" w14:textId="77777777" w:rsidR="00C26651" w:rsidRPr="00C26651" w:rsidRDefault="00C26651" w:rsidP="00C26651">
      <w:pPr>
        <w:tabs>
          <w:tab w:val="left" w:pos="5812"/>
        </w:tabs>
        <w:suppressAutoHyphens/>
        <w:spacing w:after="0" w:line="240" w:lineRule="auto"/>
        <w:ind w:left="4536"/>
        <w:rPr>
          <w:rFonts w:ascii="Times New Roman" w:eastAsia="Times New Roman" w:hAnsi="Times New Roman" w:cs="Times New Roman"/>
          <w:sz w:val="18"/>
          <w:lang w:eastAsia="zh-CN"/>
        </w:rPr>
      </w:pPr>
      <w:r w:rsidRPr="00C26651">
        <w:rPr>
          <w:rFonts w:ascii="Times New Roman" w:eastAsia="Times New Roman" w:hAnsi="Times New Roman" w:cs="Times New Roman"/>
          <w:sz w:val="18"/>
          <w:lang w:eastAsia="zh-CN"/>
        </w:rPr>
        <w:t>Pieczęć i podpis zakładowego opiekuna praktyk</w:t>
      </w:r>
      <w:r w:rsidRPr="00C26651">
        <w:rPr>
          <w:rFonts w:ascii="Cambria" w:eastAsia="Times New Roman" w:hAnsi="Cambria" w:cs="Cambria"/>
          <w:sz w:val="18"/>
          <w:szCs w:val="18"/>
          <w:lang w:eastAsia="zh-CN"/>
        </w:rPr>
        <w:t xml:space="preserve">                </w:t>
      </w:r>
    </w:p>
    <w:p w14:paraId="1E3F0A46" w14:textId="29ED6A82" w:rsidR="002F27B6" w:rsidRPr="00367098" w:rsidRDefault="002F27B6" w:rsidP="002F27B6">
      <w:pPr>
        <w:spacing w:after="0" w:line="240" w:lineRule="auto"/>
        <w:jc w:val="right"/>
        <w:rPr>
          <w:rFonts w:ascii="Times New Roman" w:hAnsi="Times New Roman" w:cs="Times New Roman"/>
          <w:b/>
          <w:bCs/>
          <w:i/>
          <w:iCs/>
          <w:color w:val="000000" w:themeColor="text1"/>
          <w:sz w:val="24"/>
          <w:szCs w:val="24"/>
        </w:rPr>
      </w:pPr>
      <w:r w:rsidRPr="00367098">
        <w:rPr>
          <w:rFonts w:ascii="Times New Roman" w:hAnsi="Times New Roman" w:cs="Times New Roman"/>
          <w:b/>
          <w:bCs/>
          <w:i/>
          <w:iCs/>
          <w:color w:val="000000" w:themeColor="text1"/>
          <w:sz w:val="24"/>
          <w:szCs w:val="24"/>
        </w:rPr>
        <w:lastRenderedPageBreak/>
        <w:t>Załącznik nr 3</w:t>
      </w:r>
    </w:p>
    <w:p w14:paraId="7379D23A" w14:textId="759F34B5" w:rsidR="002F27B6" w:rsidRPr="007234FF" w:rsidRDefault="002F27B6" w:rsidP="002F27B6">
      <w:pPr>
        <w:spacing w:after="0" w:line="240" w:lineRule="auto"/>
        <w:jc w:val="right"/>
        <w:rPr>
          <w:rFonts w:ascii="Times New Roman" w:hAnsi="Times New Roman" w:cs="Times New Roman"/>
          <w:i/>
          <w:iCs/>
          <w:color w:val="000000" w:themeColor="text1"/>
          <w:sz w:val="20"/>
          <w:szCs w:val="20"/>
        </w:rPr>
      </w:pPr>
      <w:r w:rsidRPr="007234FF">
        <w:rPr>
          <w:rFonts w:ascii="Times New Roman" w:hAnsi="Times New Roman" w:cs="Times New Roman"/>
          <w:i/>
          <w:iCs/>
          <w:color w:val="000000" w:themeColor="text1"/>
          <w:sz w:val="20"/>
          <w:szCs w:val="20"/>
        </w:rPr>
        <w:t>do Regulaminu przedmiotu „Practice</w:t>
      </w:r>
      <w:r w:rsidR="008555EF" w:rsidRPr="007234FF">
        <w:rPr>
          <w:rFonts w:ascii="Times New Roman" w:hAnsi="Times New Roman" w:cs="Times New Roman"/>
          <w:i/>
          <w:iCs/>
          <w:color w:val="000000" w:themeColor="text1"/>
          <w:sz w:val="20"/>
          <w:szCs w:val="20"/>
        </w:rPr>
        <w:t xml:space="preserve"> </w:t>
      </w:r>
      <w:r w:rsidRPr="007234FF">
        <w:rPr>
          <w:rFonts w:ascii="Times New Roman" w:hAnsi="Times New Roman" w:cs="Times New Roman"/>
          <w:i/>
          <w:iCs/>
          <w:color w:val="000000" w:themeColor="text1"/>
          <w:sz w:val="20"/>
          <w:szCs w:val="20"/>
        </w:rPr>
        <w:t xml:space="preserve">rotation” </w:t>
      </w:r>
    </w:p>
    <w:p w14:paraId="2383011E" w14:textId="77777777" w:rsidR="002F27B6" w:rsidRPr="007234FF" w:rsidRDefault="002F27B6" w:rsidP="002F27B6">
      <w:pPr>
        <w:spacing w:after="0" w:line="240" w:lineRule="auto"/>
        <w:jc w:val="right"/>
        <w:rPr>
          <w:rFonts w:ascii="Times New Roman" w:hAnsi="Times New Roman" w:cs="Times New Roman"/>
          <w:i/>
          <w:iCs/>
          <w:color w:val="000000" w:themeColor="text1"/>
          <w:sz w:val="20"/>
          <w:szCs w:val="20"/>
        </w:rPr>
      </w:pPr>
      <w:r w:rsidRPr="007234FF">
        <w:rPr>
          <w:rFonts w:ascii="Times New Roman" w:hAnsi="Times New Roman" w:cs="Times New Roman"/>
          <w:i/>
          <w:iCs/>
          <w:color w:val="000000" w:themeColor="text1"/>
          <w:sz w:val="20"/>
          <w:szCs w:val="20"/>
        </w:rPr>
        <w:t xml:space="preserve">– porozumienie o odbycie praktyk w jednostce </w:t>
      </w:r>
    </w:p>
    <w:p w14:paraId="73CEB416" w14:textId="77777777" w:rsidR="002F27B6" w:rsidRPr="007234FF" w:rsidRDefault="002F27B6" w:rsidP="002F27B6">
      <w:pPr>
        <w:spacing w:after="0" w:line="240" w:lineRule="auto"/>
        <w:jc w:val="right"/>
        <w:rPr>
          <w:rFonts w:ascii="Times New Roman" w:hAnsi="Times New Roman" w:cs="Times New Roman"/>
          <w:i/>
          <w:iCs/>
          <w:color w:val="000000" w:themeColor="text1"/>
          <w:sz w:val="20"/>
          <w:szCs w:val="20"/>
        </w:rPr>
      </w:pPr>
      <w:r w:rsidRPr="007234FF">
        <w:rPr>
          <w:rFonts w:ascii="Times New Roman" w:hAnsi="Times New Roman" w:cs="Times New Roman"/>
          <w:i/>
          <w:iCs/>
          <w:color w:val="000000" w:themeColor="text1"/>
          <w:sz w:val="20"/>
          <w:szCs w:val="20"/>
        </w:rPr>
        <w:t>Uniwersytetu Medycznego w Łodzi</w:t>
      </w:r>
    </w:p>
    <w:p w14:paraId="5BDFA82D" w14:textId="77777777" w:rsidR="00655BE2" w:rsidRDefault="00655BE2" w:rsidP="002F27B6">
      <w:pPr>
        <w:spacing w:after="5" w:line="276" w:lineRule="auto"/>
        <w:ind w:right="6"/>
        <w:jc w:val="center"/>
        <w:rPr>
          <w:rFonts w:ascii="Times New Roman" w:eastAsia="Arial" w:hAnsi="Times New Roman" w:cs="Times New Roman"/>
          <w:b/>
          <w:color w:val="000000" w:themeColor="text1"/>
          <w:sz w:val="24"/>
          <w:szCs w:val="24"/>
        </w:rPr>
      </w:pPr>
    </w:p>
    <w:p w14:paraId="386ED4D5" w14:textId="77777777" w:rsidR="00E9123F" w:rsidRDefault="00E9123F" w:rsidP="002F27B6">
      <w:pPr>
        <w:spacing w:after="5" w:line="276" w:lineRule="auto"/>
        <w:ind w:right="6"/>
        <w:jc w:val="center"/>
        <w:rPr>
          <w:rFonts w:ascii="Times New Roman" w:eastAsia="Arial" w:hAnsi="Times New Roman" w:cs="Times New Roman"/>
          <w:b/>
          <w:color w:val="000000" w:themeColor="text1"/>
          <w:sz w:val="24"/>
          <w:szCs w:val="24"/>
        </w:rPr>
      </w:pPr>
    </w:p>
    <w:p w14:paraId="6D169B67" w14:textId="77777777" w:rsidR="00E9123F" w:rsidRPr="00367098" w:rsidRDefault="00E9123F" w:rsidP="002F27B6">
      <w:pPr>
        <w:spacing w:after="5" w:line="276" w:lineRule="auto"/>
        <w:ind w:right="6"/>
        <w:jc w:val="center"/>
        <w:rPr>
          <w:rFonts w:ascii="Times New Roman" w:eastAsia="Arial" w:hAnsi="Times New Roman" w:cs="Times New Roman"/>
          <w:b/>
          <w:color w:val="000000" w:themeColor="text1"/>
          <w:sz w:val="24"/>
          <w:szCs w:val="24"/>
        </w:rPr>
      </w:pPr>
    </w:p>
    <w:p w14:paraId="2E43ADAD" w14:textId="77777777" w:rsidR="002F27B6" w:rsidRPr="00367098" w:rsidRDefault="002F27B6" w:rsidP="007234FF">
      <w:pPr>
        <w:spacing w:after="5" w:line="276" w:lineRule="auto"/>
        <w:ind w:right="6"/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367098">
        <w:rPr>
          <w:rFonts w:ascii="Times New Roman" w:eastAsia="Arial" w:hAnsi="Times New Roman" w:cs="Times New Roman"/>
          <w:b/>
          <w:color w:val="000000" w:themeColor="text1"/>
          <w:sz w:val="24"/>
          <w:szCs w:val="24"/>
        </w:rPr>
        <w:t>POROZUMIENIE</w:t>
      </w:r>
    </w:p>
    <w:p w14:paraId="756A8BD4" w14:textId="77B60B12" w:rsidR="002F27B6" w:rsidRPr="00367098" w:rsidRDefault="002F27B6" w:rsidP="007234FF">
      <w:pPr>
        <w:spacing w:after="5" w:line="276" w:lineRule="auto"/>
        <w:ind w:right="8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367098">
        <w:rPr>
          <w:rFonts w:ascii="Times New Roman" w:eastAsia="Arial" w:hAnsi="Times New Roman" w:cs="Times New Roman"/>
          <w:b/>
          <w:color w:val="000000" w:themeColor="text1"/>
          <w:sz w:val="24"/>
          <w:szCs w:val="24"/>
        </w:rPr>
        <w:t xml:space="preserve">w sprawie organizacji praktyk </w:t>
      </w:r>
      <w:r w:rsidRPr="00367098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w ramach przedmiotu „Practice</w:t>
      </w:r>
      <w:r w:rsidR="008555EF" w:rsidRPr="00367098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</w:t>
      </w:r>
      <w:r w:rsidRPr="00367098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rotation”</w:t>
      </w:r>
    </w:p>
    <w:p w14:paraId="138336E2" w14:textId="77777777" w:rsidR="002F27B6" w:rsidRPr="00367098" w:rsidRDefault="002F27B6" w:rsidP="007234FF">
      <w:pPr>
        <w:spacing w:after="5" w:line="276" w:lineRule="auto"/>
        <w:ind w:right="8"/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367098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w Jednostkach, które wchodzą w struktury Uniwersytetu Medycznego w Łodzi</w:t>
      </w:r>
    </w:p>
    <w:p w14:paraId="2BDD411D" w14:textId="77777777" w:rsidR="002F27B6" w:rsidRPr="00367098" w:rsidRDefault="002F27B6" w:rsidP="007234FF">
      <w:pPr>
        <w:spacing w:after="130" w:line="276" w:lineRule="auto"/>
        <w:ind w:left="52"/>
        <w:jc w:val="center"/>
        <w:rPr>
          <w:rFonts w:ascii="Times New Roman" w:hAnsi="Times New Roman" w:cs="Times New Roman"/>
          <w:color w:val="000000" w:themeColor="text1"/>
        </w:rPr>
      </w:pPr>
    </w:p>
    <w:p w14:paraId="6217B42C" w14:textId="77777777" w:rsidR="002F27B6" w:rsidRPr="00367098" w:rsidRDefault="002F27B6" w:rsidP="007234FF">
      <w:pPr>
        <w:spacing w:line="276" w:lineRule="auto"/>
        <w:ind w:left="-5"/>
        <w:jc w:val="both"/>
        <w:rPr>
          <w:rFonts w:ascii="Times New Roman" w:hAnsi="Times New Roman" w:cs="Times New Roman"/>
          <w:color w:val="000000" w:themeColor="text1"/>
        </w:rPr>
      </w:pPr>
      <w:r w:rsidRPr="00367098">
        <w:rPr>
          <w:rFonts w:ascii="Times New Roman" w:hAnsi="Times New Roman" w:cs="Times New Roman"/>
          <w:color w:val="000000" w:themeColor="text1"/>
        </w:rPr>
        <w:t xml:space="preserve">zawarte w dniu ……………………………... w Łodzi, pomiędzy:  </w:t>
      </w:r>
    </w:p>
    <w:p w14:paraId="4267F67E" w14:textId="77777777" w:rsidR="002F27B6" w:rsidRPr="00367098" w:rsidRDefault="002F27B6" w:rsidP="007234FF">
      <w:pPr>
        <w:spacing w:line="276" w:lineRule="auto"/>
        <w:ind w:left="-5"/>
        <w:jc w:val="both"/>
        <w:rPr>
          <w:rFonts w:ascii="Times New Roman" w:hAnsi="Times New Roman" w:cs="Times New Roman"/>
          <w:color w:val="000000" w:themeColor="text1"/>
        </w:rPr>
      </w:pPr>
      <w:r w:rsidRPr="00367098">
        <w:rPr>
          <w:rFonts w:ascii="Times New Roman" w:hAnsi="Times New Roman" w:cs="Times New Roman"/>
          <w:b/>
          <w:color w:val="000000" w:themeColor="text1"/>
        </w:rPr>
        <w:t>Oddziałem Nauk Biomedycznych, Wydział Lekarski, Uniwersytet Medyczny w Łodzi</w:t>
      </w:r>
      <w:r w:rsidRPr="00367098">
        <w:rPr>
          <w:rFonts w:ascii="Times New Roman" w:hAnsi="Times New Roman" w:cs="Times New Roman"/>
          <w:color w:val="000000" w:themeColor="text1"/>
        </w:rPr>
        <w:t>,</w:t>
      </w:r>
      <w:r w:rsidRPr="00367098">
        <w:rPr>
          <w:rFonts w:ascii="Times New Roman" w:hAnsi="Times New Roman" w:cs="Times New Roman"/>
          <w:color w:val="000000" w:themeColor="text1"/>
        </w:rPr>
        <w:br/>
        <w:t xml:space="preserve"> z siedzibą w Łodzi, przy ul Żeligowskiego 7/9, </w:t>
      </w:r>
    </w:p>
    <w:p w14:paraId="296818F1" w14:textId="77777777" w:rsidR="002F27B6" w:rsidRPr="00367098" w:rsidRDefault="002F27B6" w:rsidP="007234FF">
      <w:pPr>
        <w:spacing w:line="276" w:lineRule="auto"/>
        <w:ind w:left="-5"/>
        <w:jc w:val="both"/>
        <w:rPr>
          <w:rFonts w:ascii="Times New Roman" w:hAnsi="Times New Roman" w:cs="Times New Roman"/>
          <w:color w:val="000000" w:themeColor="text1"/>
        </w:rPr>
      </w:pPr>
      <w:r w:rsidRPr="00367098">
        <w:rPr>
          <w:rFonts w:ascii="Times New Roman" w:hAnsi="Times New Roman" w:cs="Times New Roman"/>
          <w:color w:val="000000" w:themeColor="text1"/>
        </w:rPr>
        <w:t>reprezentowanym przez</w:t>
      </w:r>
    </w:p>
    <w:p w14:paraId="19918EE0" w14:textId="77777777" w:rsidR="002F27B6" w:rsidRPr="00367098" w:rsidRDefault="002F27B6" w:rsidP="007234FF">
      <w:pPr>
        <w:spacing w:after="0" w:line="276" w:lineRule="auto"/>
        <w:jc w:val="both"/>
        <w:rPr>
          <w:rFonts w:ascii="Times New Roman" w:hAnsi="Times New Roman" w:cs="Times New Roman"/>
          <w:color w:val="000000" w:themeColor="text1"/>
        </w:rPr>
      </w:pPr>
      <w:r w:rsidRPr="00367098">
        <w:rPr>
          <w:rFonts w:ascii="Times New Roman" w:hAnsi="Times New Roman" w:cs="Times New Roman"/>
          <w:b/>
          <w:color w:val="000000" w:themeColor="text1"/>
        </w:rPr>
        <w:t>Prodziekana Wydziału Lekarskiego ds. Kształcenia i Kierunku Biotechnologia Kierownika Oddziału Nauk Biomedycznych – prof. dr. hab. n. med. Andrzeja K. Bednarka</w:t>
      </w:r>
      <w:r w:rsidRPr="00367098">
        <w:rPr>
          <w:rFonts w:ascii="Times New Roman" w:hAnsi="Times New Roman" w:cs="Times New Roman"/>
          <w:color w:val="000000" w:themeColor="text1"/>
        </w:rPr>
        <w:t>,</w:t>
      </w:r>
    </w:p>
    <w:p w14:paraId="0022D922" w14:textId="77777777" w:rsidR="002F27B6" w:rsidRPr="00367098" w:rsidRDefault="002F27B6" w:rsidP="007234FF">
      <w:pPr>
        <w:spacing w:after="0" w:line="276" w:lineRule="auto"/>
        <w:jc w:val="both"/>
        <w:rPr>
          <w:rFonts w:ascii="Times New Roman" w:hAnsi="Times New Roman" w:cs="Times New Roman"/>
          <w:b/>
          <w:color w:val="000000" w:themeColor="text1"/>
        </w:rPr>
      </w:pPr>
    </w:p>
    <w:p w14:paraId="53F091D7" w14:textId="77777777" w:rsidR="002F27B6" w:rsidRPr="00367098" w:rsidRDefault="002F27B6" w:rsidP="007234FF">
      <w:pPr>
        <w:spacing w:after="0" w:line="276" w:lineRule="auto"/>
        <w:ind w:left="-5"/>
        <w:jc w:val="both"/>
        <w:rPr>
          <w:rFonts w:ascii="Times New Roman" w:hAnsi="Times New Roman" w:cs="Times New Roman"/>
          <w:color w:val="000000" w:themeColor="text1"/>
        </w:rPr>
      </w:pPr>
      <w:r w:rsidRPr="00367098">
        <w:rPr>
          <w:rFonts w:ascii="Times New Roman" w:hAnsi="Times New Roman" w:cs="Times New Roman"/>
          <w:color w:val="000000" w:themeColor="text1"/>
        </w:rPr>
        <w:t>zwanym dalej „ONB”,</w:t>
      </w:r>
    </w:p>
    <w:p w14:paraId="4F17D08E" w14:textId="77777777" w:rsidR="002F27B6" w:rsidRPr="00367098" w:rsidRDefault="002F27B6" w:rsidP="002F27B6">
      <w:pPr>
        <w:spacing w:after="0" w:line="276" w:lineRule="auto"/>
        <w:ind w:left="-5"/>
        <w:jc w:val="both"/>
        <w:rPr>
          <w:rFonts w:ascii="Times New Roman" w:hAnsi="Times New Roman" w:cs="Times New Roman"/>
          <w:color w:val="000000" w:themeColor="text1"/>
        </w:rPr>
      </w:pPr>
    </w:p>
    <w:p w14:paraId="5FA8AB94" w14:textId="77777777" w:rsidR="002F27B6" w:rsidRPr="00367098" w:rsidRDefault="002F27B6" w:rsidP="002F27B6">
      <w:pPr>
        <w:spacing w:line="276" w:lineRule="auto"/>
        <w:ind w:left="-5"/>
        <w:jc w:val="both"/>
        <w:rPr>
          <w:rFonts w:ascii="Times New Roman" w:hAnsi="Times New Roman" w:cs="Times New Roman"/>
          <w:color w:val="000000" w:themeColor="text1"/>
        </w:rPr>
      </w:pPr>
      <w:r w:rsidRPr="00367098">
        <w:rPr>
          <w:rFonts w:ascii="Times New Roman" w:hAnsi="Times New Roman" w:cs="Times New Roman"/>
          <w:color w:val="000000" w:themeColor="text1"/>
        </w:rPr>
        <w:t xml:space="preserve">a  </w:t>
      </w:r>
    </w:p>
    <w:p w14:paraId="64CB3E5B" w14:textId="24B5CA9F" w:rsidR="002F27B6" w:rsidRPr="00367098" w:rsidRDefault="002F27B6" w:rsidP="00367098">
      <w:pPr>
        <w:spacing w:after="0" w:line="360" w:lineRule="auto"/>
        <w:ind w:left="-5"/>
        <w:jc w:val="both"/>
        <w:rPr>
          <w:rFonts w:ascii="Times New Roman" w:hAnsi="Times New Roman" w:cs="Times New Roman"/>
          <w:color w:val="000000" w:themeColor="text1"/>
        </w:rPr>
      </w:pPr>
      <w:r w:rsidRPr="00367098">
        <w:rPr>
          <w:rFonts w:ascii="Times New Roman" w:hAnsi="Times New Roman" w:cs="Times New Roman"/>
          <w:color w:val="000000" w:themeColor="text1"/>
        </w:rPr>
        <w:t>........................................................................................................................................................................................................</w:t>
      </w:r>
      <w:r w:rsidR="00367098">
        <w:rPr>
          <w:rFonts w:ascii="Times New Roman" w:hAnsi="Times New Roman" w:cs="Times New Roman"/>
          <w:color w:val="000000" w:themeColor="text1"/>
        </w:rPr>
        <w:t>..................................................................................................................................</w:t>
      </w:r>
      <w:r w:rsidRPr="00367098">
        <w:rPr>
          <w:rFonts w:ascii="Times New Roman" w:hAnsi="Times New Roman" w:cs="Times New Roman"/>
          <w:color w:val="000000" w:themeColor="text1"/>
        </w:rPr>
        <w:t xml:space="preserve"> </w:t>
      </w:r>
    </w:p>
    <w:p w14:paraId="642410FB" w14:textId="77777777" w:rsidR="002F27B6" w:rsidRPr="00367098" w:rsidRDefault="002F27B6" w:rsidP="002F27B6">
      <w:pPr>
        <w:spacing w:after="27" w:line="276" w:lineRule="auto"/>
        <w:ind w:right="4"/>
        <w:jc w:val="center"/>
        <w:rPr>
          <w:rFonts w:ascii="Times New Roman" w:hAnsi="Times New Roman" w:cs="Times New Roman"/>
          <w:i/>
          <w:color w:val="000000" w:themeColor="text1"/>
          <w:sz w:val="18"/>
          <w:szCs w:val="18"/>
        </w:rPr>
      </w:pPr>
      <w:r w:rsidRPr="00367098">
        <w:rPr>
          <w:rFonts w:ascii="Times New Roman" w:hAnsi="Times New Roman" w:cs="Times New Roman"/>
          <w:i/>
          <w:color w:val="000000" w:themeColor="text1"/>
          <w:sz w:val="18"/>
          <w:szCs w:val="18"/>
        </w:rPr>
        <w:t>(nazwa Jednostki Uniwersytetu Medycznego</w:t>
      </w:r>
      <w:r w:rsidRPr="00367098">
        <w:rPr>
          <w:rFonts w:ascii="Times New Roman" w:eastAsia="Arial" w:hAnsi="Times New Roman" w:cs="Times New Roman"/>
          <w:i/>
          <w:color w:val="000000" w:themeColor="text1"/>
          <w:sz w:val="18"/>
          <w:szCs w:val="18"/>
        </w:rPr>
        <w:t>)</w:t>
      </w:r>
    </w:p>
    <w:p w14:paraId="56AC6AEA" w14:textId="77777777" w:rsidR="002F27B6" w:rsidRPr="00367098" w:rsidRDefault="002F27B6" w:rsidP="002F27B6">
      <w:pPr>
        <w:spacing w:after="27" w:line="276" w:lineRule="auto"/>
        <w:ind w:right="4"/>
        <w:jc w:val="both"/>
        <w:rPr>
          <w:rFonts w:ascii="Times New Roman" w:hAnsi="Times New Roman" w:cs="Times New Roman"/>
          <w:color w:val="000000" w:themeColor="text1"/>
        </w:rPr>
      </w:pPr>
    </w:p>
    <w:p w14:paraId="2F8E64E8" w14:textId="77777777" w:rsidR="002F27B6" w:rsidRPr="00367098" w:rsidRDefault="002F27B6" w:rsidP="002F27B6">
      <w:pPr>
        <w:spacing w:line="276" w:lineRule="auto"/>
        <w:ind w:left="-5"/>
        <w:jc w:val="both"/>
        <w:rPr>
          <w:rFonts w:ascii="Times New Roman" w:hAnsi="Times New Roman" w:cs="Times New Roman"/>
          <w:color w:val="000000" w:themeColor="text1"/>
        </w:rPr>
      </w:pPr>
      <w:r w:rsidRPr="00367098">
        <w:rPr>
          <w:rFonts w:ascii="Times New Roman" w:hAnsi="Times New Roman" w:cs="Times New Roman"/>
          <w:color w:val="000000" w:themeColor="text1"/>
        </w:rPr>
        <w:t xml:space="preserve">adres:……………………………………………………………………………………………… zwaną dalej </w:t>
      </w:r>
      <w:r w:rsidRPr="00367098">
        <w:rPr>
          <w:rFonts w:ascii="Times New Roman" w:eastAsia="Arial" w:hAnsi="Times New Roman" w:cs="Times New Roman"/>
          <w:b/>
          <w:color w:val="000000" w:themeColor="text1"/>
        </w:rPr>
        <w:t>„</w:t>
      </w:r>
      <w:r w:rsidRPr="00367098">
        <w:rPr>
          <w:rFonts w:ascii="Times New Roman" w:hAnsi="Times New Roman" w:cs="Times New Roman"/>
          <w:b/>
          <w:color w:val="000000" w:themeColor="text1"/>
        </w:rPr>
        <w:t>Jednostką</w:t>
      </w:r>
      <w:r w:rsidRPr="00367098">
        <w:rPr>
          <w:rFonts w:ascii="Times New Roman" w:eastAsia="Arial" w:hAnsi="Times New Roman" w:cs="Times New Roman"/>
          <w:b/>
          <w:color w:val="000000" w:themeColor="text1"/>
        </w:rPr>
        <w:t>”</w:t>
      </w:r>
      <w:r w:rsidRPr="00367098">
        <w:rPr>
          <w:rFonts w:ascii="Times New Roman" w:hAnsi="Times New Roman" w:cs="Times New Roman"/>
          <w:color w:val="000000" w:themeColor="text1"/>
        </w:rPr>
        <w:t>,</w:t>
      </w:r>
    </w:p>
    <w:p w14:paraId="04C1E037" w14:textId="77777777" w:rsidR="002F27B6" w:rsidRPr="00367098" w:rsidRDefault="002F27B6" w:rsidP="002F27B6">
      <w:pPr>
        <w:spacing w:line="360" w:lineRule="auto"/>
        <w:ind w:left="-5"/>
        <w:jc w:val="both"/>
        <w:rPr>
          <w:rFonts w:ascii="Times New Roman" w:hAnsi="Times New Roman" w:cs="Times New Roman"/>
          <w:color w:val="000000" w:themeColor="text1"/>
        </w:rPr>
      </w:pPr>
      <w:r w:rsidRPr="00367098">
        <w:rPr>
          <w:rFonts w:ascii="Times New Roman" w:hAnsi="Times New Roman" w:cs="Times New Roman"/>
          <w:color w:val="000000" w:themeColor="text1"/>
        </w:rPr>
        <w:t xml:space="preserve">reprezentowaną przez:  </w:t>
      </w:r>
    </w:p>
    <w:p w14:paraId="1CC35FD8" w14:textId="0FAF33C6" w:rsidR="002F27B6" w:rsidRPr="00367098" w:rsidRDefault="002F27B6" w:rsidP="00367098">
      <w:pPr>
        <w:spacing w:after="0" w:line="360" w:lineRule="auto"/>
        <w:ind w:left="-5"/>
        <w:jc w:val="both"/>
        <w:rPr>
          <w:rFonts w:ascii="Times New Roman" w:hAnsi="Times New Roman" w:cs="Times New Roman"/>
          <w:color w:val="000000" w:themeColor="text1"/>
        </w:rPr>
      </w:pPr>
      <w:r w:rsidRPr="00367098">
        <w:rPr>
          <w:rFonts w:ascii="Times New Roman" w:hAnsi="Times New Roman" w:cs="Times New Roman"/>
          <w:color w:val="000000" w:themeColor="text1"/>
        </w:rPr>
        <w:t>….....................................................................................................................................................................................................</w:t>
      </w:r>
      <w:r w:rsidR="00367098">
        <w:rPr>
          <w:rFonts w:ascii="Times New Roman" w:hAnsi="Times New Roman" w:cs="Times New Roman"/>
          <w:color w:val="000000" w:themeColor="text1"/>
        </w:rPr>
        <w:t>.................................................................................................................................</w:t>
      </w:r>
    </w:p>
    <w:p w14:paraId="0E40AE59" w14:textId="77777777" w:rsidR="002F27B6" w:rsidRPr="00367098" w:rsidRDefault="002F27B6" w:rsidP="002F27B6">
      <w:pPr>
        <w:tabs>
          <w:tab w:val="center" w:pos="4536"/>
          <w:tab w:val="left" w:pos="6855"/>
          <w:tab w:val="left" w:pos="7335"/>
        </w:tabs>
        <w:spacing w:after="27" w:line="276" w:lineRule="auto"/>
        <w:ind w:right="4"/>
        <w:jc w:val="center"/>
        <w:rPr>
          <w:rFonts w:ascii="Times New Roman" w:hAnsi="Times New Roman" w:cs="Times New Roman"/>
          <w:i/>
          <w:color w:val="000000" w:themeColor="text1"/>
          <w:sz w:val="18"/>
          <w:szCs w:val="18"/>
        </w:rPr>
      </w:pPr>
      <w:r w:rsidRPr="00367098">
        <w:rPr>
          <w:rFonts w:ascii="Times New Roman" w:eastAsia="Arial" w:hAnsi="Times New Roman" w:cs="Times New Roman"/>
          <w:i/>
          <w:color w:val="000000" w:themeColor="text1"/>
          <w:sz w:val="18"/>
          <w:szCs w:val="18"/>
        </w:rPr>
        <w:t>(imię i nazwisko – kierownika)</w:t>
      </w:r>
    </w:p>
    <w:p w14:paraId="626D4DBE" w14:textId="77777777" w:rsidR="002F27B6" w:rsidRPr="00367098" w:rsidRDefault="002F27B6" w:rsidP="002F27B6">
      <w:pPr>
        <w:spacing w:after="0" w:line="276" w:lineRule="auto"/>
        <w:jc w:val="both"/>
        <w:rPr>
          <w:rFonts w:ascii="Times New Roman" w:hAnsi="Times New Roman" w:cs="Times New Roman"/>
          <w:color w:val="000000" w:themeColor="text1"/>
        </w:rPr>
      </w:pPr>
      <w:r w:rsidRPr="00367098">
        <w:rPr>
          <w:rFonts w:ascii="Times New Roman" w:hAnsi="Times New Roman" w:cs="Times New Roman"/>
          <w:color w:val="000000" w:themeColor="text1"/>
        </w:rPr>
        <w:t xml:space="preserve"> a  </w:t>
      </w:r>
    </w:p>
    <w:p w14:paraId="164C61D2" w14:textId="77777777" w:rsidR="002F27B6" w:rsidRPr="00367098" w:rsidRDefault="002F27B6" w:rsidP="002F27B6">
      <w:pPr>
        <w:spacing w:after="13" w:line="276" w:lineRule="auto"/>
        <w:jc w:val="both"/>
        <w:rPr>
          <w:rFonts w:ascii="Times New Roman" w:hAnsi="Times New Roman" w:cs="Times New Roman"/>
          <w:color w:val="000000" w:themeColor="text1"/>
        </w:rPr>
      </w:pPr>
    </w:p>
    <w:p w14:paraId="0B516911" w14:textId="569FD418" w:rsidR="002F27B6" w:rsidRPr="00367098" w:rsidRDefault="002F27B6" w:rsidP="002F27B6">
      <w:pPr>
        <w:spacing w:line="360" w:lineRule="auto"/>
        <w:ind w:left="-5"/>
        <w:jc w:val="both"/>
        <w:rPr>
          <w:rFonts w:ascii="Times New Roman" w:hAnsi="Times New Roman" w:cs="Times New Roman"/>
          <w:color w:val="000000" w:themeColor="text1"/>
        </w:rPr>
      </w:pPr>
      <w:r w:rsidRPr="00367098">
        <w:rPr>
          <w:rFonts w:ascii="Times New Roman" w:hAnsi="Times New Roman" w:cs="Times New Roman"/>
          <w:bCs/>
          <w:color w:val="000000" w:themeColor="text1"/>
        </w:rPr>
        <w:t>Panem/Panią</w:t>
      </w:r>
      <w:r w:rsidRPr="00367098">
        <w:rPr>
          <w:rFonts w:ascii="Times New Roman" w:hAnsi="Times New Roman" w:cs="Times New Roman"/>
          <w:b/>
          <w:color w:val="000000" w:themeColor="text1"/>
        </w:rPr>
        <w:t>……………………………………………………………………………….………….</w:t>
      </w:r>
      <w:r w:rsidRPr="00367098">
        <w:rPr>
          <w:rFonts w:ascii="Times New Roman" w:hAnsi="Times New Roman" w:cs="Times New Roman"/>
          <w:color w:val="000000" w:themeColor="text1"/>
        </w:rPr>
        <w:t xml:space="preserve">, zamieszkałym/-łą w ..……………………………………..…….……..., przy ul. </w:t>
      </w:r>
      <w:r w:rsidR="00367098">
        <w:rPr>
          <w:rFonts w:ascii="Times New Roman" w:hAnsi="Times New Roman" w:cs="Times New Roman"/>
          <w:color w:val="000000" w:themeColor="text1"/>
        </w:rPr>
        <w:t>.</w:t>
      </w:r>
      <w:r w:rsidRPr="00367098">
        <w:rPr>
          <w:rFonts w:ascii="Times New Roman" w:hAnsi="Times New Roman" w:cs="Times New Roman"/>
          <w:color w:val="000000" w:themeColor="text1"/>
        </w:rPr>
        <w:t>……………………</w:t>
      </w:r>
      <w:r w:rsidR="00367098">
        <w:rPr>
          <w:rFonts w:ascii="Times New Roman" w:hAnsi="Times New Roman" w:cs="Times New Roman"/>
          <w:color w:val="000000" w:themeColor="text1"/>
        </w:rPr>
        <w:br/>
      </w:r>
      <w:r w:rsidRPr="00367098">
        <w:rPr>
          <w:rFonts w:ascii="Times New Roman" w:hAnsi="Times New Roman" w:cs="Times New Roman"/>
          <w:color w:val="000000" w:themeColor="text1"/>
        </w:rPr>
        <w:t xml:space="preserve">……………….……………., kod pocztowy: …………….………, legitymującym/-cą się dowodem osobistym seria i nr ………………………………….., PESEL: …..……………………………, zwanym dalej </w:t>
      </w:r>
      <w:r w:rsidRPr="00367098">
        <w:rPr>
          <w:rFonts w:ascii="Times New Roman" w:hAnsi="Times New Roman" w:cs="Times New Roman"/>
          <w:b/>
          <w:color w:val="000000" w:themeColor="text1"/>
        </w:rPr>
        <w:t>„Studentem”</w:t>
      </w:r>
      <w:r w:rsidRPr="00367098">
        <w:rPr>
          <w:rFonts w:ascii="Times New Roman" w:hAnsi="Times New Roman" w:cs="Times New Roman"/>
          <w:color w:val="000000" w:themeColor="text1"/>
        </w:rPr>
        <w:t>,</w:t>
      </w:r>
    </w:p>
    <w:p w14:paraId="4D38785B" w14:textId="77777777" w:rsidR="002F27B6" w:rsidRPr="00367098" w:rsidRDefault="002F27B6" w:rsidP="002F27B6">
      <w:pPr>
        <w:spacing w:line="276" w:lineRule="auto"/>
        <w:ind w:left="-5"/>
        <w:jc w:val="both"/>
        <w:rPr>
          <w:rFonts w:ascii="Times New Roman" w:hAnsi="Times New Roman" w:cs="Times New Roman"/>
          <w:color w:val="000000" w:themeColor="text1"/>
        </w:rPr>
      </w:pPr>
      <w:r w:rsidRPr="00367098">
        <w:rPr>
          <w:rFonts w:ascii="Times New Roman" w:hAnsi="Times New Roman" w:cs="Times New Roman"/>
          <w:color w:val="000000" w:themeColor="text1"/>
        </w:rPr>
        <w:t xml:space="preserve">zwanymi dalej </w:t>
      </w:r>
      <w:r w:rsidRPr="00367098">
        <w:rPr>
          <w:rFonts w:ascii="Times New Roman" w:eastAsia="Arial" w:hAnsi="Times New Roman" w:cs="Times New Roman"/>
          <w:b/>
          <w:color w:val="000000" w:themeColor="text1"/>
        </w:rPr>
        <w:t xml:space="preserve">„Stroną” </w:t>
      </w:r>
      <w:r w:rsidRPr="00367098">
        <w:rPr>
          <w:rFonts w:ascii="Times New Roman" w:hAnsi="Times New Roman" w:cs="Times New Roman"/>
          <w:color w:val="000000" w:themeColor="text1"/>
        </w:rPr>
        <w:t>lub łącznie</w:t>
      </w:r>
      <w:r w:rsidRPr="00367098">
        <w:rPr>
          <w:rFonts w:ascii="Times New Roman" w:eastAsia="Arial" w:hAnsi="Times New Roman" w:cs="Times New Roman"/>
          <w:b/>
          <w:color w:val="000000" w:themeColor="text1"/>
        </w:rPr>
        <w:t xml:space="preserve"> „Stronami”. </w:t>
      </w:r>
    </w:p>
    <w:p w14:paraId="679C42FF" w14:textId="77777777" w:rsidR="007234FF" w:rsidRDefault="007234FF" w:rsidP="002F27B6">
      <w:pPr>
        <w:spacing w:after="5" w:line="276" w:lineRule="auto"/>
        <w:ind w:right="8"/>
        <w:jc w:val="center"/>
        <w:rPr>
          <w:rFonts w:ascii="Times New Roman" w:eastAsia="Arial" w:hAnsi="Times New Roman" w:cs="Times New Roman"/>
          <w:b/>
          <w:color w:val="000000" w:themeColor="text1"/>
        </w:rPr>
      </w:pPr>
    </w:p>
    <w:p w14:paraId="3F5AA83D" w14:textId="4CB21A00" w:rsidR="002F27B6" w:rsidRPr="00367098" w:rsidRDefault="002F27B6" w:rsidP="002F27B6">
      <w:pPr>
        <w:spacing w:after="5" w:line="276" w:lineRule="auto"/>
        <w:ind w:right="8"/>
        <w:jc w:val="center"/>
        <w:rPr>
          <w:rFonts w:ascii="Times New Roman" w:hAnsi="Times New Roman" w:cs="Times New Roman"/>
          <w:color w:val="000000" w:themeColor="text1"/>
        </w:rPr>
      </w:pPr>
      <w:r w:rsidRPr="00367098">
        <w:rPr>
          <w:rFonts w:ascii="Times New Roman" w:eastAsia="Arial" w:hAnsi="Times New Roman" w:cs="Times New Roman"/>
          <w:b/>
          <w:color w:val="000000" w:themeColor="text1"/>
        </w:rPr>
        <w:lastRenderedPageBreak/>
        <w:t>§ 1</w:t>
      </w:r>
    </w:p>
    <w:p w14:paraId="13F51031" w14:textId="77777777" w:rsidR="002F27B6" w:rsidRPr="00367098" w:rsidRDefault="002F27B6" w:rsidP="007234FF">
      <w:pPr>
        <w:numPr>
          <w:ilvl w:val="0"/>
          <w:numId w:val="26"/>
        </w:numPr>
        <w:spacing w:after="0" w:line="276" w:lineRule="auto"/>
        <w:ind w:hanging="10"/>
        <w:jc w:val="both"/>
        <w:rPr>
          <w:rFonts w:ascii="Times New Roman" w:hAnsi="Times New Roman" w:cs="Times New Roman"/>
          <w:color w:val="000000" w:themeColor="text1"/>
        </w:rPr>
      </w:pPr>
      <w:r w:rsidRPr="00367098">
        <w:rPr>
          <w:rFonts w:ascii="Times New Roman" w:hAnsi="Times New Roman" w:cs="Times New Roman"/>
          <w:color w:val="000000" w:themeColor="text1"/>
        </w:rPr>
        <w:t xml:space="preserve">ONB kieruje do odbycia w Jednostce praktyki studenckiej w okresie </w:t>
      </w:r>
      <w:r w:rsidRPr="00367098">
        <w:rPr>
          <w:rFonts w:ascii="Times New Roman" w:hAnsi="Times New Roman" w:cs="Times New Roman"/>
          <w:color w:val="000000" w:themeColor="text1"/>
        </w:rPr>
        <w:br/>
        <w:t>od …………….………………….. do …………………….…..</w:t>
      </w:r>
      <w:r w:rsidRPr="00367098">
        <w:rPr>
          <w:rFonts w:ascii="Times New Roman" w:eastAsia="Arial" w:hAnsi="Times New Roman" w:cs="Times New Roman"/>
          <w:i/>
          <w:color w:val="000000" w:themeColor="text1"/>
        </w:rPr>
        <w:t>…</w:t>
      </w:r>
      <w:r w:rsidRPr="00367098">
        <w:rPr>
          <w:rFonts w:ascii="Times New Roman" w:hAnsi="Times New Roman" w:cs="Times New Roman"/>
          <w:color w:val="000000" w:themeColor="text1"/>
        </w:rPr>
        <w:t xml:space="preserve">, Praktykanta – studenta …..  roku stacjonarnych studiów II stopnia na Wydziale Lekarskim, Oddział Nauk Biomedycznych na kierunku biotechnologia. </w:t>
      </w:r>
    </w:p>
    <w:p w14:paraId="3B7AEE16" w14:textId="77777777" w:rsidR="002F27B6" w:rsidRPr="00367098" w:rsidRDefault="002F27B6" w:rsidP="007234FF">
      <w:pPr>
        <w:numPr>
          <w:ilvl w:val="0"/>
          <w:numId w:val="26"/>
        </w:numPr>
        <w:spacing w:after="0" w:line="276" w:lineRule="auto"/>
        <w:ind w:hanging="10"/>
        <w:jc w:val="both"/>
        <w:rPr>
          <w:rFonts w:ascii="Times New Roman" w:hAnsi="Times New Roman" w:cs="Times New Roman"/>
          <w:color w:val="000000" w:themeColor="text1"/>
        </w:rPr>
      </w:pPr>
      <w:r w:rsidRPr="00367098">
        <w:rPr>
          <w:rFonts w:ascii="Times New Roman" w:hAnsi="Times New Roman" w:cs="Times New Roman"/>
          <w:color w:val="000000" w:themeColor="text1"/>
        </w:rPr>
        <w:t xml:space="preserve">Wymiar wykonywania przez Praktykanta zadań w ramach praktyki studenckiej wyniesie nie więcej niż </w:t>
      </w:r>
      <w:r w:rsidRPr="00367098">
        <w:rPr>
          <w:rFonts w:ascii="Times New Roman" w:hAnsi="Times New Roman" w:cs="Times New Roman"/>
          <w:b/>
          <w:bCs/>
          <w:color w:val="000000" w:themeColor="text1"/>
        </w:rPr>
        <w:t>40 godzin tygodniowo</w:t>
      </w:r>
      <w:r w:rsidRPr="00367098">
        <w:rPr>
          <w:rFonts w:ascii="Times New Roman" w:hAnsi="Times New Roman" w:cs="Times New Roman"/>
          <w:color w:val="000000" w:themeColor="text1"/>
        </w:rPr>
        <w:t xml:space="preserve">, od poniedziałku do piątku w godzinach pracy Jednostki. </w:t>
      </w:r>
    </w:p>
    <w:p w14:paraId="760C8400" w14:textId="4B56F0B0" w:rsidR="002F27B6" w:rsidRPr="00367098" w:rsidRDefault="002F27B6" w:rsidP="007234FF">
      <w:pPr>
        <w:numPr>
          <w:ilvl w:val="0"/>
          <w:numId w:val="26"/>
        </w:numPr>
        <w:spacing w:after="0" w:line="276" w:lineRule="auto"/>
        <w:ind w:hanging="10"/>
        <w:jc w:val="both"/>
        <w:rPr>
          <w:rFonts w:ascii="Times New Roman" w:hAnsi="Times New Roman" w:cs="Times New Roman"/>
          <w:color w:val="000000" w:themeColor="text1"/>
        </w:rPr>
      </w:pPr>
      <w:r w:rsidRPr="00367098">
        <w:rPr>
          <w:rFonts w:ascii="Times New Roman" w:hAnsi="Times New Roman" w:cs="Times New Roman"/>
          <w:color w:val="000000" w:themeColor="text1"/>
        </w:rPr>
        <w:t xml:space="preserve">Okres praktyk studenckich w Instytucji musi obejmować </w:t>
      </w:r>
      <w:r w:rsidR="00E638E0" w:rsidRPr="00367098">
        <w:rPr>
          <w:rFonts w:ascii="Times New Roman" w:hAnsi="Times New Roman" w:cs="Times New Roman"/>
          <w:b/>
          <w:bCs/>
          <w:color w:val="000000" w:themeColor="text1"/>
        </w:rPr>
        <w:t xml:space="preserve">300 godzin dydaktycznych </w:t>
      </w:r>
      <w:r w:rsidR="00E638E0" w:rsidRPr="00367098">
        <w:rPr>
          <w:rFonts w:ascii="Times New Roman" w:hAnsi="Times New Roman" w:cs="Times New Roman"/>
          <w:b/>
          <w:bCs/>
          <w:color w:val="000000" w:themeColor="text1"/>
        </w:rPr>
        <w:br/>
        <w:t>(225 godzin zegarowych)</w:t>
      </w:r>
      <w:r w:rsidR="00E638E0" w:rsidRPr="00367098">
        <w:rPr>
          <w:rFonts w:ascii="Times New Roman" w:hAnsi="Times New Roman" w:cs="Times New Roman"/>
          <w:color w:val="000000" w:themeColor="text1"/>
        </w:rPr>
        <w:t>, z czego 160 godzin dydaktycznych (120 godzin zegarowych)</w:t>
      </w:r>
      <w:r w:rsidR="00E638E0" w:rsidRPr="00367098">
        <w:rPr>
          <w:rFonts w:ascii="Times New Roman" w:hAnsi="Times New Roman" w:cs="Times New Roman"/>
          <w:b/>
          <w:bCs/>
          <w:color w:val="000000" w:themeColor="text1"/>
        </w:rPr>
        <w:t xml:space="preserve"> </w:t>
      </w:r>
      <w:r w:rsidRPr="00367098">
        <w:rPr>
          <w:rFonts w:ascii="Times New Roman" w:hAnsi="Times New Roman" w:cs="Times New Roman"/>
          <w:color w:val="000000" w:themeColor="text1"/>
        </w:rPr>
        <w:t>musi być zrealizowane w postaci bezpośredniego kontaktu</w:t>
      </w:r>
      <w:r w:rsidR="00FD245F" w:rsidRPr="00367098">
        <w:rPr>
          <w:rFonts w:ascii="Times New Roman" w:hAnsi="Times New Roman" w:cs="Times New Roman"/>
          <w:color w:val="000000" w:themeColor="text1"/>
        </w:rPr>
        <w:t>.</w:t>
      </w:r>
      <w:r w:rsidRPr="00367098">
        <w:rPr>
          <w:rFonts w:ascii="Times New Roman" w:hAnsi="Times New Roman" w:cs="Times New Roman"/>
          <w:color w:val="000000" w:themeColor="text1"/>
        </w:rPr>
        <w:t xml:space="preserve"> </w:t>
      </w:r>
    </w:p>
    <w:p w14:paraId="3A8C577E" w14:textId="77777777" w:rsidR="007234FF" w:rsidRDefault="007234FF" w:rsidP="007234FF">
      <w:pPr>
        <w:spacing w:after="0" w:line="276" w:lineRule="auto"/>
        <w:ind w:right="8"/>
        <w:jc w:val="center"/>
        <w:rPr>
          <w:rFonts w:ascii="Times New Roman" w:eastAsia="Arial" w:hAnsi="Times New Roman" w:cs="Times New Roman"/>
          <w:b/>
          <w:color w:val="000000" w:themeColor="text1"/>
        </w:rPr>
      </w:pPr>
    </w:p>
    <w:p w14:paraId="5930F52D" w14:textId="074699F1" w:rsidR="002F27B6" w:rsidRPr="00367098" w:rsidRDefault="002F27B6" w:rsidP="007234FF">
      <w:pPr>
        <w:spacing w:after="0" w:line="276" w:lineRule="auto"/>
        <w:ind w:right="8"/>
        <w:jc w:val="center"/>
        <w:rPr>
          <w:rFonts w:ascii="Times New Roman" w:hAnsi="Times New Roman" w:cs="Times New Roman"/>
          <w:color w:val="000000" w:themeColor="text1"/>
        </w:rPr>
      </w:pPr>
      <w:r w:rsidRPr="00367098">
        <w:rPr>
          <w:rFonts w:ascii="Times New Roman" w:eastAsia="Arial" w:hAnsi="Times New Roman" w:cs="Times New Roman"/>
          <w:b/>
          <w:color w:val="000000" w:themeColor="text1"/>
        </w:rPr>
        <w:t>§ 2</w:t>
      </w:r>
    </w:p>
    <w:p w14:paraId="463A9EE2" w14:textId="77777777" w:rsidR="002F27B6" w:rsidRPr="00367098" w:rsidRDefault="002F27B6" w:rsidP="007234FF">
      <w:pPr>
        <w:spacing w:after="0" w:line="276" w:lineRule="auto"/>
        <w:ind w:left="-5"/>
        <w:jc w:val="both"/>
        <w:rPr>
          <w:rFonts w:ascii="Times New Roman" w:hAnsi="Times New Roman" w:cs="Times New Roman"/>
          <w:color w:val="000000" w:themeColor="text1"/>
        </w:rPr>
      </w:pPr>
      <w:r w:rsidRPr="00367098">
        <w:rPr>
          <w:rFonts w:ascii="Times New Roman" w:hAnsi="Times New Roman" w:cs="Times New Roman"/>
          <w:color w:val="000000" w:themeColor="text1"/>
        </w:rPr>
        <w:t xml:space="preserve">Jednostka zobowiązuje się do:  </w:t>
      </w:r>
    </w:p>
    <w:p w14:paraId="51EE0E48" w14:textId="77777777" w:rsidR="002F27B6" w:rsidRPr="00367098" w:rsidRDefault="002F27B6" w:rsidP="007234FF">
      <w:pPr>
        <w:numPr>
          <w:ilvl w:val="0"/>
          <w:numId w:val="29"/>
        </w:numPr>
        <w:spacing w:after="0" w:line="276" w:lineRule="auto"/>
        <w:ind w:left="426"/>
        <w:contextualSpacing/>
        <w:jc w:val="both"/>
        <w:rPr>
          <w:rFonts w:ascii="Times New Roman" w:hAnsi="Times New Roman" w:cs="Times New Roman"/>
          <w:color w:val="000000" w:themeColor="text1"/>
        </w:rPr>
      </w:pPr>
      <w:r w:rsidRPr="00367098">
        <w:rPr>
          <w:rFonts w:ascii="Times New Roman" w:hAnsi="Times New Roman" w:cs="Times New Roman"/>
          <w:color w:val="000000" w:themeColor="text1"/>
        </w:rPr>
        <w:t xml:space="preserve">udzielenia Praktykantowi informacji o zakresie obowiązków oraz zasadach i procedurach obowiązujących w Jednostce, w szczególności wynikających z Regulaminu pracy oraz Regulaminu bezpieczeństwa informacji przetwarzanych w systemach informatycznych, </w:t>
      </w:r>
    </w:p>
    <w:p w14:paraId="34A6B341" w14:textId="77777777" w:rsidR="002F27B6" w:rsidRPr="00367098" w:rsidRDefault="002F27B6" w:rsidP="007234FF">
      <w:pPr>
        <w:numPr>
          <w:ilvl w:val="0"/>
          <w:numId w:val="29"/>
        </w:numPr>
        <w:spacing w:after="0" w:line="276" w:lineRule="auto"/>
        <w:ind w:left="426"/>
        <w:contextualSpacing/>
        <w:jc w:val="both"/>
        <w:rPr>
          <w:rFonts w:ascii="Times New Roman" w:hAnsi="Times New Roman" w:cs="Times New Roman"/>
          <w:color w:val="000000" w:themeColor="text1"/>
        </w:rPr>
      </w:pPr>
      <w:r w:rsidRPr="00367098">
        <w:rPr>
          <w:rFonts w:ascii="Times New Roman" w:hAnsi="Times New Roman" w:cs="Times New Roman"/>
          <w:color w:val="000000" w:themeColor="text1"/>
        </w:rPr>
        <w:t xml:space="preserve">przygotowania stanowiska pracy Praktykantowi; </w:t>
      </w:r>
    </w:p>
    <w:p w14:paraId="7A3788F2" w14:textId="77777777" w:rsidR="002F27B6" w:rsidRPr="00367098" w:rsidRDefault="002F27B6" w:rsidP="007234FF">
      <w:pPr>
        <w:numPr>
          <w:ilvl w:val="0"/>
          <w:numId w:val="29"/>
        </w:numPr>
        <w:spacing w:after="0" w:line="276" w:lineRule="auto"/>
        <w:ind w:left="426"/>
        <w:contextualSpacing/>
        <w:jc w:val="both"/>
        <w:rPr>
          <w:rFonts w:ascii="Times New Roman" w:hAnsi="Times New Roman" w:cs="Times New Roman"/>
          <w:color w:val="000000" w:themeColor="text1"/>
        </w:rPr>
      </w:pPr>
      <w:r w:rsidRPr="00367098">
        <w:rPr>
          <w:rFonts w:ascii="Times New Roman" w:hAnsi="Times New Roman" w:cs="Times New Roman"/>
          <w:color w:val="000000" w:themeColor="text1"/>
        </w:rPr>
        <w:t xml:space="preserve">monitorowania wykonywania przez Praktykanta zadań wynikających z programu praktyki studenckiej stanowiącego </w:t>
      </w:r>
      <w:r w:rsidRPr="00367098">
        <w:rPr>
          <w:rFonts w:ascii="Times New Roman" w:hAnsi="Times New Roman" w:cs="Times New Roman"/>
          <w:b/>
          <w:bCs/>
          <w:color w:val="000000" w:themeColor="text1"/>
        </w:rPr>
        <w:t>załącznik nr 1</w:t>
      </w:r>
      <w:r w:rsidRPr="00367098">
        <w:rPr>
          <w:rFonts w:ascii="Times New Roman" w:hAnsi="Times New Roman" w:cs="Times New Roman"/>
          <w:color w:val="000000" w:themeColor="text1"/>
        </w:rPr>
        <w:t xml:space="preserve"> do niniejszego porozumienia</w:t>
      </w:r>
    </w:p>
    <w:p w14:paraId="3F8D9EEE" w14:textId="77777777" w:rsidR="002F27B6" w:rsidRPr="00367098" w:rsidRDefault="002F27B6" w:rsidP="007234FF">
      <w:pPr>
        <w:numPr>
          <w:ilvl w:val="0"/>
          <w:numId w:val="29"/>
        </w:numPr>
        <w:spacing w:after="0" w:line="276" w:lineRule="auto"/>
        <w:ind w:left="426"/>
        <w:contextualSpacing/>
        <w:jc w:val="both"/>
        <w:rPr>
          <w:rFonts w:ascii="Times New Roman" w:hAnsi="Times New Roman" w:cs="Times New Roman"/>
          <w:color w:val="000000" w:themeColor="text1"/>
        </w:rPr>
      </w:pPr>
      <w:r w:rsidRPr="00367098">
        <w:rPr>
          <w:rFonts w:ascii="Times New Roman" w:hAnsi="Times New Roman" w:cs="Times New Roman"/>
          <w:color w:val="000000" w:themeColor="text1"/>
        </w:rPr>
        <w:t xml:space="preserve">zapewnienia przeszkolenia Praktykanta w zakresie bezpieczeństwa i higieny pracy (BHP); </w:t>
      </w:r>
    </w:p>
    <w:p w14:paraId="3716E368" w14:textId="1754A42C" w:rsidR="002F27B6" w:rsidRPr="00367098" w:rsidRDefault="002F27B6" w:rsidP="007234FF">
      <w:pPr>
        <w:numPr>
          <w:ilvl w:val="0"/>
          <w:numId w:val="29"/>
        </w:numPr>
        <w:spacing w:after="0" w:line="276" w:lineRule="auto"/>
        <w:ind w:left="426"/>
        <w:contextualSpacing/>
        <w:jc w:val="both"/>
        <w:rPr>
          <w:rFonts w:ascii="Times New Roman" w:hAnsi="Times New Roman" w:cs="Times New Roman"/>
          <w:color w:val="000000" w:themeColor="text1"/>
        </w:rPr>
      </w:pPr>
      <w:r w:rsidRPr="00367098">
        <w:rPr>
          <w:rFonts w:ascii="Times New Roman" w:hAnsi="Times New Roman" w:cs="Times New Roman"/>
          <w:color w:val="000000" w:themeColor="text1"/>
        </w:rPr>
        <w:t xml:space="preserve">wystawienia Praktykantowi zaświadczenia odbycia praktyki studenckiej po jej zakończeniu </w:t>
      </w:r>
      <w:r w:rsidR="00E9123F">
        <w:rPr>
          <w:rFonts w:ascii="Times New Roman" w:hAnsi="Times New Roman" w:cs="Times New Roman"/>
          <w:color w:val="000000" w:themeColor="text1"/>
        </w:rPr>
        <w:br/>
      </w:r>
      <w:r w:rsidRPr="00367098">
        <w:rPr>
          <w:rFonts w:ascii="Times New Roman" w:hAnsi="Times New Roman" w:cs="Times New Roman"/>
          <w:color w:val="000000" w:themeColor="text1"/>
        </w:rPr>
        <w:t xml:space="preserve">w formie Dziennika praktyk stanowiącego </w:t>
      </w:r>
      <w:r w:rsidRPr="00367098">
        <w:rPr>
          <w:rFonts w:ascii="Times New Roman" w:hAnsi="Times New Roman" w:cs="Times New Roman"/>
          <w:b/>
          <w:bCs/>
          <w:color w:val="000000" w:themeColor="text1"/>
        </w:rPr>
        <w:t>załącznik nr 2</w:t>
      </w:r>
      <w:r w:rsidRPr="00367098">
        <w:rPr>
          <w:rFonts w:ascii="Times New Roman" w:hAnsi="Times New Roman" w:cs="Times New Roman"/>
          <w:color w:val="000000" w:themeColor="text1"/>
        </w:rPr>
        <w:t xml:space="preserve"> do niniejszego porozumienia</w:t>
      </w:r>
    </w:p>
    <w:p w14:paraId="041EE98C" w14:textId="77777777" w:rsidR="002F27B6" w:rsidRPr="00367098" w:rsidRDefault="002F27B6" w:rsidP="007234FF">
      <w:pPr>
        <w:spacing w:after="0" w:line="276" w:lineRule="auto"/>
        <w:jc w:val="both"/>
        <w:rPr>
          <w:rFonts w:ascii="Times New Roman" w:hAnsi="Times New Roman" w:cs="Times New Roman"/>
          <w:color w:val="000000" w:themeColor="text1"/>
        </w:rPr>
      </w:pPr>
    </w:p>
    <w:p w14:paraId="30F24E64" w14:textId="77777777" w:rsidR="002F27B6" w:rsidRPr="00367098" w:rsidRDefault="002F27B6" w:rsidP="007234FF">
      <w:pPr>
        <w:spacing w:after="0" w:line="276" w:lineRule="auto"/>
        <w:ind w:right="248"/>
        <w:jc w:val="center"/>
        <w:rPr>
          <w:rFonts w:ascii="Times New Roman" w:hAnsi="Times New Roman" w:cs="Times New Roman"/>
          <w:color w:val="000000" w:themeColor="text1"/>
        </w:rPr>
      </w:pPr>
      <w:r w:rsidRPr="00367098">
        <w:rPr>
          <w:rFonts w:ascii="Times New Roman" w:eastAsia="Arial" w:hAnsi="Times New Roman" w:cs="Times New Roman"/>
          <w:b/>
          <w:color w:val="000000" w:themeColor="text1"/>
        </w:rPr>
        <w:t>§ 3</w:t>
      </w:r>
    </w:p>
    <w:p w14:paraId="5AB62473" w14:textId="77777777" w:rsidR="002F27B6" w:rsidRPr="00367098" w:rsidRDefault="002F27B6" w:rsidP="007234FF">
      <w:pPr>
        <w:spacing w:after="0" w:line="276" w:lineRule="auto"/>
        <w:ind w:left="-5"/>
        <w:jc w:val="both"/>
        <w:rPr>
          <w:rFonts w:ascii="Times New Roman" w:hAnsi="Times New Roman" w:cs="Times New Roman"/>
          <w:color w:val="000000" w:themeColor="text1"/>
        </w:rPr>
      </w:pPr>
      <w:r w:rsidRPr="00367098">
        <w:rPr>
          <w:rFonts w:ascii="Times New Roman" w:hAnsi="Times New Roman" w:cs="Times New Roman"/>
          <w:color w:val="000000" w:themeColor="text1"/>
        </w:rPr>
        <w:t xml:space="preserve">ONB zobowiązuje się do: </w:t>
      </w:r>
    </w:p>
    <w:p w14:paraId="18A12C9E" w14:textId="77777777" w:rsidR="002F27B6" w:rsidRPr="00367098" w:rsidRDefault="002F27B6" w:rsidP="007234FF">
      <w:pPr>
        <w:numPr>
          <w:ilvl w:val="0"/>
          <w:numId w:val="30"/>
        </w:numPr>
        <w:spacing w:after="0" w:line="276" w:lineRule="auto"/>
        <w:ind w:left="142"/>
        <w:jc w:val="both"/>
        <w:rPr>
          <w:rFonts w:ascii="Times New Roman" w:hAnsi="Times New Roman" w:cs="Times New Roman"/>
          <w:color w:val="000000" w:themeColor="text1"/>
        </w:rPr>
      </w:pPr>
      <w:r w:rsidRPr="00367098">
        <w:rPr>
          <w:rFonts w:ascii="Times New Roman" w:hAnsi="Times New Roman" w:cs="Times New Roman"/>
          <w:color w:val="000000" w:themeColor="text1"/>
        </w:rPr>
        <w:t xml:space="preserve">zapoznania Praktykanta z programem praktyki studenckiej; </w:t>
      </w:r>
    </w:p>
    <w:p w14:paraId="7A395EE5" w14:textId="77777777" w:rsidR="002F27B6" w:rsidRPr="00367098" w:rsidRDefault="002F27B6" w:rsidP="007234FF">
      <w:pPr>
        <w:numPr>
          <w:ilvl w:val="0"/>
          <w:numId w:val="30"/>
        </w:numPr>
        <w:spacing w:after="0" w:line="276" w:lineRule="auto"/>
        <w:ind w:left="142"/>
        <w:jc w:val="both"/>
        <w:rPr>
          <w:rFonts w:ascii="Times New Roman" w:hAnsi="Times New Roman" w:cs="Times New Roman"/>
          <w:color w:val="000000" w:themeColor="text1"/>
        </w:rPr>
      </w:pPr>
      <w:r w:rsidRPr="00367098">
        <w:rPr>
          <w:rFonts w:ascii="Times New Roman" w:hAnsi="Times New Roman" w:cs="Times New Roman"/>
          <w:color w:val="000000" w:themeColor="text1"/>
        </w:rPr>
        <w:t xml:space="preserve">sprawowania nadzoru dydaktycznego nad praktyką studencką; </w:t>
      </w:r>
    </w:p>
    <w:p w14:paraId="05FA6B8F" w14:textId="77777777" w:rsidR="002F27B6" w:rsidRPr="00367098" w:rsidRDefault="002F27B6" w:rsidP="007234FF">
      <w:pPr>
        <w:spacing w:after="0" w:line="276" w:lineRule="auto"/>
        <w:ind w:right="524"/>
        <w:jc w:val="both"/>
        <w:rPr>
          <w:rFonts w:ascii="Times New Roman" w:hAnsi="Times New Roman" w:cs="Times New Roman"/>
          <w:color w:val="000000" w:themeColor="text1"/>
        </w:rPr>
      </w:pPr>
    </w:p>
    <w:p w14:paraId="72FD03DE" w14:textId="77777777" w:rsidR="002F27B6" w:rsidRPr="00367098" w:rsidRDefault="002F27B6" w:rsidP="007234FF">
      <w:pPr>
        <w:spacing w:after="0" w:line="276" w:lineRule="auto"/>
        <w:ind w:right="248"/>
        <w:jc w:val="center"/>
        <w:rPr>
          <w:rFonts w:ascii="Times New Roman" w:hAnsi="Times New Roman" w:cs="Times New Roman"/>
          <w:color w:val="000000" w:themeColor="text1"/>
        </w:rPr>
      </w:pPr>
      <w:r w:rsidRPr="00367098">
        <w:rPr>
          <w:rFonts w:ascii="Times New Roman" w:eastAsia="Arial" w:hAnsi="Times New Roman" w:cs="Times New Roman"/>
          <w:b/>
          <w:color w:val="000000" w:themeColor="text1"/>
        </w:rPr>
        <w:t>§ 4</w:t>
      </w:r>
    </w:p>
    <w:p w14:paraId="6F8A6151" w14:textId="77777777" w:rsidR="002F27B6" w:rsidRPr="00367098" w:rsidRDefault="002F27B6" w:rsidP="007234FF">
      <w:pPr>
        <w:spacing w:after="0" w:line="276" w:lineRule="auto"/>
        <w:ind w:left="-5"/>
        <w:jc w:val="both"/>
        <w:rPr>
          <w:rFonts w:ascii="Times New Roman" w:hAnsi="Times New Roman" w:cs="Times New Roman"/>
          <w:color w:val="000000" w:themeColor="text1"/>
        </w:rPr>
      </w:pPr>
      <w:r w:rsidRPr="00367098">
        <w:rPr>
          <w:rFonts w:ascii="Times New Roman" w:hAnsi="Times New Roman" w:cs="Times New Roman"/>
          <w:color w:val="000000" w:themeColor="text1"/>
        </w:rPr>
        <w:t xml:space="preserve">Praktykant zobowiązuje się w szczególności do: </w:t>
      </w:r>
    </w:p>
    <w:p w14:paraId="2AC4626E" w14:textId="61FA5722" w:rsidR="002F27B6" w:rsidRPr="00367098" w:rsidRDefault="002F27B6" w:rsidP="007234FF">
      <w:pPr>
        <w:numPr>
          <w:ilvl w:val="0"/>
          <w:numId w:val="31"/>
        </w:numPr>
        <w:spacing w:after="0" w:line="276" w:lineRule="auto"/>
        <w:ind w:left="0"/>
        <w:jc w:val="both"/>
        <w:rPr>
          <w:rFonts w:ascii="Times New Roman" w:hAnsi="Times New Roman" w:cs="Times New Roman"/>
          <w:color w:val="000000" w:themeColor="text1"/>
        </w:rPr>
      </w:pPr>
      <w:r w:rsidRPr="00367098">
        <w:rPr>
          <w:rFonts w:ascii="Times New Roman" w:hAnsi="Times New Roman" w:cs="Times New Roman"/>
          <w:color w:val="000000" w:themeColor="text1"/>
        </w:rPr>
        <w:t xml:space="preserve">przestrzegania regulaminu organizacyjnego Instytucji, regulaminu komórki organizacyjnej, </w:t>
      </w:r>
      <w:r w:rsidR="00E9123F">
        <w:rPr>
          <w:rFonts w:ascii="Times New Roman" w:hAnsi="Times New Roman" w:cs="Times New Roman"/>
          <w:color w:val="000000" w:themeColor="text1"/>
        </w:rPr>
        <w:br/>
      </w:r>
      <w:r w:rsidRPr="00367098">
        <w:rPr>
          <w:rFonts w:ascii="Times New Roman" w:hAnsi="Times New Roman" w:cs="Times New Roman"/>
          <w:color w:val="000000" w:themeColor="text1"/>
        </w:rPr>
        <w:t xml:space="preserve">w której odbywa praktykę studencką, oraz zasad BHP i regulaminu pracy obowiązującego w Jednostce, co potwierdza pisemnie </w:t>
      </w:r>
      <w:r w:rsidRPr="00367098">
        <w:rPr>
          <w:rFonts w:ascii="Times New Roman" w:hAnsi="Times New Roman" w:cs="Times New Roman"/>
          <w:b/>
          <w:bCs/>
          <w:color w:val="000000" w:themeColor="text1"/>
        </w:rPr>
        <w:t>załącznik nr 3</w:t>
      </w:r>
      <w:r w:rsidR="00B138A2">
        <w:rPr>
          <w:rFonts w:ascii="Times New Roman" w:hAnsi="Times New Roman" w:cs="Times New Roman"/>
          <w:b/>
          <w:bCs/>
          <w:color w:val="000000" w:themeColor="text1"/>
        </w:rPr>
        <w:t xml:space="preserve"> </w:t>
      </w:r>
      <w:r w:rsidR="00B138A2" w:rsidRPr="00B138A2">
        <w:rPr>
          <w:rFonts w:ascii="Times New Roman" w:hAnsi="Times New Roman" w:cs="Times New Roman"/>
          <w:color w:val="000000" w:themeColor="text1"/>
        </w:rPr>
        <w:t>do niniejszego porozumienia</w:t>
      </w:r>
    </w:p>
    <w:p w14:paraId="4B00CF22" w14:textId="77777777" w:rsidR="002F27B6" w:rsidRPr="00367098" w:rsidRDefault="002F27B6" w:rsidP="007234FF">
      <w:pPr>
        <w:numPr>
          <w:ilvl w:val="0"/>
          <w:numId w:val="31"/>
        </w:numPr>
        <w:spacing w:after="0" w:line="276" w:lineRule="auto"/>
        <w:ind w:left="0"/>
        <w:jc w:val="both"/>
        <w:rPr>
          <w:rFonts w:ascii="Times New Roman" w:hAnsi="Times New Roman" w:cs="Times New Roman"/>
          <w:color w:val="000000" w:themeColor="text1"/>
        </w:rPr>
      </w:pPr>
      <w:r w:rsidRPr="00367098">
        <w:rPr>
          <w:rFonts w:ascii="Times New Roman" w:hAnsi="Times New Roman" w:cs="Times New Roman"/>
          <w:color w:val="000000" w:themeColor="text1"/>
        </w:rPr>
        <w:t xml:space="preserve">rzetelnego wykonywania zadań wynikających z programu praktyki studenckiej oraz zadań zleconych przez opiekuna praktyki studenckiej; </w:t>
      </w:r>
    </w:p>
    <w:p w14:paraId="79171587" w14:textId="77777777" w:rsidR="002F27B6" w:rsidRPr="00367098" w:rsidRDefault="002F27B6" w:rsidP="007234FF">
      <w:pPr>
        <w:numPr>
          <w:ilvl w:val="0"/>
          <w:numId w:val="31"/>
        </w:numPr>
        <w:spacing w:after="0" w:line="276" w:lineRule="auto"/>
        <w:ind w:left="0"/>
        <w:jc w:val="both"/>
        <w:rPr>
          <w:rFonts w:ascii="Times New Roman" w:hAnsi="Times New Roman" w:cs="Times New Roman"/>
          <w:color w:val="000000" w:themeColor="text1"/>
        </w:rPr>
      </w:pPr>
      <w:r w:rsidRPr="00367098">
        <w:rPr>
          <w:rFonts w:ascii="Times New Roman" w:hAnsi="Times New Roman" w:cs="Times New Roman"/>
          <w:color w:val="000000" w:themeColor="text1"/>
        </w:rPr>
        <w:t>godnego reprezentowania Uczelni swoją postawą i zachowaniem;</w:t>
      </w:r>
    </w:p>
    <w:p w14:paraId="05A1D581" w14:textId="77777777" w:rsidR="002F27B6" w:rsidRPr="00367098" w:rsidRDefault="002F27B6" w:rsidP="007234FF">
      <w:pPr>
        <w:numPr>
          <w:ilvl w:val="0"/>
          <w:numId w:val="31"/>
        </w:numPr>
        <w:spacing w:after="0" w:line="276" w:lineRule="auto"/>
        <w:ind w:left="0"/>
        <w:jc w:val="both"/>
        <w:rPr>
          <w:rFonts w:ascii="Times New Roman" w:hAnsi="Times New Roman" w:cs="Times New Roman"/>
          <w:color w:val="000000" w:themeColor="text1"/>
        </w:rPr>
      </w:pPr>
      <w:r w:rsidRPr="00367098">
        <w:rPr>
          <w:rFonts w:ascii="Times New Roman" w:hAnsi="Times New Roman" w:cs="Times New Roman"/>
          <w:color w:val="000000" w:themeColor="text1"/>
        </w:rPr>
        <w:t>uzupełniania na bieżąco Dziennika praktyk</w:t>
      </w:r>
    </w:p>
    <w:p w14:paraId="2C887A46" w14:textId="77777777" w:rsidR="002F27B6" w:rsidRPr="00367098" w:rsidRDefault="002F27B6" w:rsidP="007234FF">
      <w:pPr>
        <w:numPr>
          <w:ilvl w:val="0"/>
          <w:numId w:val="31"/>
        </w:numPr>
        <w:spacing w:after="0" w:line="276" w:lineRule="auto"/>
        <w:ind w:left="0"/>
        <w:jc w:val="both"/>
        <w:rPr>
          <w:rFonts w:ascii="Times New Roman" w:hAnsi="Times New Roman" w:cs="Times New Roman"/>
          <w:color w:val="000000" w:themeColor="text1"/>
        </w:rPr>
      </w:pPr>
      <w:r w:rsidRPr="00367098">
        <w:rPr>
          <w:rFonts w:ascii="Times New Roman" w:hAnsi="Times New Roman" w:cs="Times New Roman"/>
          <w:color w:val="000000" w:themeColor="text1"/>
        </w:rPr>
        <w:t xml:space="preserve">zachowania w tajemnicy informacji, które uzyskał w trakcie trwania praktyki, a które  nie zostały przekazane do publicznej wiadomości; </w:t>
      </w:r>
    </w:p>
    <w:p w14:paraId="0AC7A30E" w14:textId="77777777" w:rsidR="002F27B6" w:rsidRPr="00367098" w:rsidRDefault="002F27B6" w:rsidP="007234FF">
      <w:pPr>
        <w:numPr>
          <w:ilvl w:val="0"/>
          <w:numId w:val="31"/>
        </w:numPr>
        <w:spacing w:after="0" w:line="276" w:lineRule="auto"/>
        <w:ind w:left="0"/>
        <w:jc w:val="both"/>
        <w:rPr>
          <w:rFonts w:ascii="Times New Roman" w:hAnsi="Times New Roman" w:cs="Times New Roman"/>
          <w:color w:val="000000" w:themeColor="text1"/>
        </w:rPr>
      </w:pPr>
      <w:r w:rsidRPr="00367098">
        <w:rPr>
          <w:rFonts w:ascii="Times New Roman" w:hAnsi="Times New Roman" w:cs="Times New Roman"/>
          <w:color w:val="000000" w:themeColor="text1"/>
        </w:rPr>
        <w:t>zachowania w tajemnicy wszystkich danych osobowych w przypadku dostępu do nich oraz sposobów ich przetwarzania, także po wygaśnięciu niniejszej umowy;</w:t>
      </w:r>
    </w:p>
    <w:p w14:paraId="27C6F879" w14:textId="77777777" w:rsidR="002F27B6" w:rsidRPr="00367098" w:rsidRDefault="002F27B6" w:rsidP="007234FF">
      <w:pPr>
        <w:numPr>
          <w:ilvl w:val="0"/>
          <w:numId w:val="31"/>
        </w:numPr>
        <w:spacing w:after="0" w:line="276" w:lineRule="auto"/>
        <w:ind w:left="0"/>
        <w:jc w:val="both"/>
        <w:rPr>
          <w:rFonts w:ascii="Times New Roman" w:hAnsi="Times New Roman" w:cs="Times New Roman"/>
          <w:color w:val="000000" w:themeColor="text1"/>
        </w:rPr>
      </w:pPr>
      <w:bookmarkStart w:id="1" w:name="__DdeLink__1293_3114127897"/>
      <w:r w:rsidRPr="00367098">
        <w:rPr>
          <w:rFonts w:ascii="Times New Roman" w:eastAsia="Arial" w:hAnsi="Times New Roman" w:cs="Times New Roman"/>
          <w:color w:val="000000" w:themeColor="text1"/>
        </w:rPr>
        <w:t xml:space="preserve">posiadania aktualnych badań lekarskich oraz </w:t>
      </w:r>
      <w:bookmarkStart w:id="2" w:name="_Hlk1147371151"/>
      <w:r w:rsidRPr="00367098">
        <w:rPr>
          <w:rFonts w:ascii="Times New Roman" w:eastAsia="Arial" w:hAnsi="Times New Roman" w:cs="Times New Roman"/>
          <w:color w:val="000000" w:themeColor="text1"/>
        </w:rPr>
        <w:t xml:space="preserve">opcjonalnie (nieobowiązkowo) ubezpieczenia się we własnym zakresie od następstw nieszczęśliwych wypadków (NNW) </w:t>
      </w:r>
      <w:r w:rsidRPr="00367098">
        <w:rPr>
          <w:rFonts w:ascii="Times New Roman" w:eastAsia="Arial" w:hAnsi="Times New Roman" w:cs="Times New Roman"/>
          <w:color w:val="000000" w:themeColor="text1"/>
        </w:rPr>
        <w:br/>
        <w:t>i odpowiedzialności cywilnej (OC)</w:t>
      </w:r>
      <w:bookmarkEnd w:id="2"/>
      <w:r w:rsidRPr="00367098">
        <w:rPr>
          <w:rFonts w:ascii="Times New Roman" w:eastAsia="Arial" w:hAnsi="Times New Roman" w:cs="Times New Roman"/>
          <w:color w:val="000000" w:themeColor="text1"/>
        </w:rPr>
        <w:t>; brak aktualnych badań lekarskich lub brak ubezpieczenia może stanowić podstawę do odmowy przyjęcia studenta na praktykę w jednostce przyjmującej;</w:t>
      </w:r>
    </w:p>
    <w:p w14:paraId="17371021" w14:textId="77777777" w:rsidR="002F27B6" w:rsidRPr="00367098" w:rsidRDefault="002F27B6" w:rsidP="007234FF">
      <w:pPr>
        <w:numPr>
          <w:ilvl w:val="0"/>
          <w:numId w:val="31"/>
        </w:numPr>
        <w:spacing w:after="0" w:line="276" w:lineRule="auto"/>
        <w:ind w:left="0"/>
        <w:jc w:val="both"/>
        <w:rPr>
          <w:rFonts w:ascii="Times New Roman" w:hAnsi="Times New Roman" w:cs="Times New Roman"/>
          <w:color w:val="000000" w:themeColor="text1"/>
        </w:rPr>
      </w:pPr>
      <w:r w:rsidRPr="00367098">
        <w:rPr>
          <w:rFonts w:ascii="Times New Roman" w:eastAsia="Arial" w:hAnsi="Times New Roman" w:cs="Times New Roman"/>
          <w:color w:val="000000" w:themeColor="text1"/>
        </w:rPr>
        <w:t xml:space="preserve">o fakcie posiadania aktualnych badań lekarskich oraz ubezpieczeń student informuje Uniwersytet Medyczny poprzez złożenie w Dziekanacie Oddziału Nauk Biomedycznych oświadczenia stanowiącego </w:t>
      </w:r>
      <w:r w:rsidRPr="00367098">
        <w:rPr>
          <w:rFonts w:ascii="Times New Roman" w:eastAsia="Arial" w:hAnsi="Times New Roman" w:cs="Times New Roman"/>
          <w:b/>
          <w:bCs/>
          <w:color w:val="000000" w:themeColor="text1"/>
        </w:rPr>
        <w:t>załącznik nr 4</w:t>
      </w:r>
      <w:bookmarkEnd w:id="1"/>
      <w:r w:rsidRPr="00367098">
        <w:rPr>
          <w:rFonts w:ascii="Times New Roman" w:eastAsia="Arial" w:hAnsi="Times New Roman" w:cs="Times New Roman"/>
          <w:color w:val="000000" w:themeColor="text1"/>
        </w:rPr>
        <w:t xml:space="preserve"> do porozumienia.</w:t>
      </w:r>
    </w:p>
    <w:p w14:paraId="5F6A6F67" w14:textId="77777777" w:rsidR="002F27B6" w:rsidRPr="00367098" w:rsidRDefault="002F27B6" w:rsidP="007234FF">
      <w:pPr>
        <w:spacing w:after="0" w:line="276" w:lineRule="auto"/>
        <w:ind w:right="248"/>
        <w:jc w:val="center"/>
        <w:rPr>
          <w:rFonts w:ascii="Times New Roman" w:hAnsi="Times New Roman" w:cs="Times New Roman"/>
          <w:color w:val="000000" w:themeColor="text1"/>
        </w:rPr>
      </w:pPr>
      <w:r w:rsidRPr="00367098">
        <w:rPr>
          <w:rFonts w:ascii="Times New Roman" w:eastAsia="Arial" w:hAnsi="Times New Roman" w:cs="Times New Roman"/>
          <w:b/>
          <w:color w:val="000000" w:themeColor="text1"/>
        </w:rPr>
        <w:lastRenderedPageBreak/>
        <w:t>§ 5</w:t>
      </w:r>
    </w:p>
    <w:p w14:paraId="1140A4A7" w14:textId="77777777" w:rsidR="002F27B6" w:rsidRPr="00367098" w:rsidRDefault="002F27B6" w:rsidP="007234FF">
      <w:pPr>
        <w:numPr>
          <w:ilvl w:val="0"/>
          <w:numId w:val="28"/>
        </w:numPr>
        <w:spacing w:after="0" w:line="276" w:lineRule="auto"/>
        <w:ind w:left="284"/>
        <w:contextualSpacing/>
        <w:jc w:val="both"/>
        <w:rPr>
          <w:rFonts w:ascii="Times New Roman" w:hAnsi="Times New Roman" w:cs="Times New Roman"/>
          <w:color w:val="000000" w:themeColor="text1"/>
        </w:rPr>
      </w:pPr>
      <w:r w:rsidRPr="00367098">
        <w:rPr>
          <w:rFonts w:ascii="Times New Roman" w:hAnsi="Times New Roman" w:cs="Times New Roman"/>
          <w:color w:val="000000" w:themeColor="text1"/>
        </w:rPr>
        <w:t xml:space="preserve">Praktyka studencka jest bezpłatna.  </w:t>
      </w:r>
    </w:p>
    <w:p w14:paraId="77F95329" w14:textId="77777777" w:rsidR="002F27B6" w:rsidRPr="00367098" w:rsidRDefault="002F27B6" w:rsidP="007234FF">
      <w:pPr>
        <w:numPr>
          <w:ilvl w:val="0"/>
          <w:numId w:val="28"/>
        </w:numPr>
        <w:spacing w:after="0" w:line="276" w:lineRule="auto"/>
        <w:ind w:left="284"/>
        <w:contextualSpacing/>
        <w:jc w:val="both"/>
        <w:rPr>
          <w:rFonts w:ascii="Times New Roman" w:hAnsi="Times New Roman" w:cs="Times New Roman"/>
          <w:color w:val="000000" w:themeColor="text1"/>
        </w:rPr>
      </w:pPr>
      <w:r w:rsidRPr="00367098">
        <w:rPr>
          <w:rFonts w:ascii="Times New Roman" w:hAnsi="Times New Roman" w:cs="Times New Roman"/>
          <w:color w:val="000000" w:themeColor="text1"/>
        </w:rPr>
        <w:t xml:space="preserve">Praktykantowi nie przysługuje zwrot jakichkolwiek kosztów związanych z odbywaną praktyką studencką. </w:t>
      </w:r>
    </w:p>
    <w:p w14:paraId="2CDA9D5D" w14:textId="5DFFA491" w:rsidR="00994252" w:rsidRPr="00367098" w:rsidRDefault="00994252" w:rsidP="007234FF">
      <w:pPr>
        <w:numPr>
          <w:ilvl w:val="0"/>
          <w:numId w:val="28"/>
        </w:numPr>
        <w:spacing w:after="0" w:line="276" w:lineRule="auto"/>
        <w:ind w:left="284"/>
        <w:contextualSpacing/>
        <w:jc w:val="both"/>
        <w:rPr>
          <w:rFonts w:ascii="Times New Roman" w:hAnsi="Times New Roman" w:cs="Times New Roman"/>
          <w:color w:val="000000" w:themeColor="text1"/>
        </w:rPr>
      </w:pPr>
      <w:r w:rsidRPr="00367098">
        <w:rPr>
          <w:rFonts w:ascii="Times New Roman" w:hAnsi="Times New Roman" w:cs="Times New Roman"/>
          <w:color w:val="000000" w:themeColor="text1"/>
        </w:rPr>
        <w:t xml:space="preserve">Praktyki odbywane w ramach staży wewnątrzuczelnianych nie są rozliczane </w:t>
      </w:r>
      <w:r w:rsidR="00FD245F" w:rsidRPr="00367098">
        <w:rPr>
          <w:rFonts w:ascii="Times New Roman" w:hAnsi="Times New Roman" w:cs="Times New Roman"/>
          <w:color w:val="000000" w:themeColor="text1"/>
        </w:rPr>
        <w:t>jako godziny dydaktyczne wliczone w pensum Jednostki.</w:t>
      </w:r>
    </w:p>
    <w:p w14:paraId="32F84A73" w14:textId="77777777" w:rsidR="002F27B6" w:rsidRPr="00367098" w:rsidRDefault="002F27B6" w:rsidP="007234FF">
      <w:pPr>
        <w:spacing w:after="0" w:line="276" w:lineRule="auto"/>
        <w:jc w:val="both"/>
        <w:rPr>
          <w:rFonts w:ascii="Times New Roman" w:hAnsi="Times New Roman" w:cs="Times New Roman"/>
          <w:color w:val="000000" w:themeColor="text1"/>
        </w:rPr>
      </w:pPr>
    </w:p>
    <w:p w14:paraId="7A4CEFAC" w14:textId="77777777" w:rsidR="002F27B6" w:rsidRPr="00367098" w:rsidRDefault="002F27B6" w:rsidP="007234FF">
      <w:pPr>
        <w:spacing w:after="0" w:line="276" w:lineRule="auto"/>
        <w:ind w:right="248"/>
        <w:jc w:val="center"/>
        <w:rPr>
          <w:rFonts w:ascii="Times New Roman" w:hAnsi="Times New Roman" w:cs="Times New Roman"/>
          <w:color w:val="000000" w:themeColor="text1"/>
        </w:rPr>
      </w:pPr>
      <w:r w:rsidRPr="00367098">
        <w:rPr>
          <w:rFonts w:ascii="Times New Roman" w:eastAsia="Arial" w:hAnsi="Times New Roman" w:cs="Times New Roman"/>
          <w:b/>
          <w:color w:val="000000" w:themeColor="text1"/>
        </w:rPr>
        <w:t>§ 6</w:t>
      </w:r>
    </w:p>
    <w:p w14:paraId="749387C7" w14:textId="77777777" w:rsidR="002F27B6" w:rsidRPr="00367098" w:rsidRDefault="002F27B6" w:rsidP="007234FF">
      <w:pPr>
        <w:numPr>
          <w:ilvl w:val="0"/>
          <w:numId w:val="27"/>
        </w:numPr>
        <w:spacing w:after="0" w:line="276" w:lineRule="auto"/>
        <w:contextualSpacing/>
        <w:jc w:val="both"/>
        <w:rPr>
          <w:rFonts w:ascii="Times New Roman" w:hAnsi="Times New Roman" w:cs="Times New Roman"/>
          <w:color w:val="000000" w:themeColor="text1"/>
        </w:rPr>
      </w:pPr>
      <w:r w:rsidRPr="00367098">
        <w:rPr>
          <w:rFonts w:ascii="Times New Roman" w:hAnsi="Times New Roman" w:cs="Times New Roman"/>
          <w:color w:val="000000" w:themeColor="text1"/>
        </w:rPr>
        <w:t xml:space="preserve">W przypadku naruszenia przez Praktykanta obowiązków określonych w § 4 Jednostka może, po uprzednim zawiadomieniu Prodziekana ds. Kształcenia i Kierunku Biotechnologia Medyczna, nie dopuścić Praktykanta do kontynuowania praktyki studenckiej. </w:t>
      </w:r>
    </w:p>
    <w:p w14:paraId="5ACCC584" w14:textId="77777777" w:rsidR="002F27B6" w:rsidRPr="00367098" w:rsidRDefault="002F27B6" w:rsidP="007234FF">
      <w:pPr>
        <w:numPr>
          <w:ilvl w:val="0"/>
          <w:numId w:val="27"/>
        </w:numPr>
        <w:spacing w:after="0" w:line="276" w:lineRule="auto"/>
        <w:contextualSpacing/>
        <w:jc w:val="both"/>
        <w:rPr>
          <w:rFonts w:ascii="Times New Roman" w:hAnsi="Times New Roman" w:cs="Times New Roman"/>
          <w:color w:val="000000" w:themeColor="text1"/>
        </w:rPr>
      </w:pPr>
      <w:r w:rsidRPr="00367098">
        <w:rPr>
          <w:rFonts w:ascii="Times New Roman" w:hAnsi="Times New Roman" w:cs="Times New Roman"/>
          <w:color w:val="000000" w:themeColor="text1"/>
        </w:rPr>
        <w:t xml:space="preserve">W przypadku nie dopuszczenia przez Jednostkę Praktykanta do kontynuowania praktyki studenckiej, porozumienie ulega rozwiązaniu z dniem otrzymania przez Prodziekana zawiadomienia,  o którym mowa w ust. 1. </w:t>
      </w:r>
    </w:p>
    <w:p w14:paraId="7CC24C44" w14:textId="77777777" w:rsidR="002F27B6" w:rsidRPr="00367098" w:rsidRDefault="002F27B6" w:rsidP="007234FF">
      <w:pPr>
        <w:numPr>
          <w:ilvl w:val="0"/>
          <w:numId w:val="27"/>
        </w:numPr>
        <w:spacing w:after="0" w:line="276" w:lineRule="auto"/>
        <w:jc w:val="both"/>
        <w:rPr>
          <w:rFonts w:ascii="Times New Roman" w:hAnsi="Times New Roman" w:cs="Times New Roman"/>
          <w:color w:val="000000" w:themeColor="text1"/>
        </w:rPr>
      </w:pPr>
      <w:r w:rsidRPr="00367098">
        <w:rPr>
          <w:rFonts w:ascii="Times New Roman" w:hAnsi="Times New Roman" w:cs="Times New Roman"/>
          <w:color w:val="000000" w:themeColor="text1"/>
        </w:rPr>
        <w:t xml:space="preserve">Każda ze Stron może wypowiedzieć niniejsze porozumienie z tygodniowym okresem wypowiedzenia. </w:t>
      </w:r>
    </w:p>
    <w:p w14:paraId="44F4BB72" w14:textId="77777777" w:rsidR="002F27B6" w:rsidRPr="00367098" w:rsidRDefault="002F27B6" w:rsidP="007234FF">
      <w:pPr>
        <w:spacing w:after="0" w:line="276" w:lineRule="auto"/>
        <w:jc w:val="both"/>
        <w:rPr>
          <w:rFonts w:ascii="Times New Roman" w:hAnsi="Times New Roman" w:cs="Times New Roman"/>
          <w:color w:val="000000" w:themeColor="text1"/>
        </w:rPr>
      </w:pPr>
    </w:p>
    <w:p w14:paraId="7BC7F03C" w14:textId="77777777" w:rsidR="002F27B6" w:rsidRPr="00367098" w:rsidRDefault="002F27B6" w:rsidP="007234FF">
      <w:pPr>
        <w:spacing w:after="0" w:line="276" w:lineRule="auto"/>
        <w:ind w:left="-15" w:firstLine="4249"/>
        <w:jc w:val="both"/>
        <w:rPr>
          <w:rFonts w:ascii="Times New Roman" w:hAnsi="Times New Roman" w:cs="Times New Roman"/>
          <w:b/>
          <w:color w:val="000000" w:themeColor="text1"/>
        </w:rPr>
      </w:pPr>
      <w:r w:rsidRPr="00367098">
        <w:rPr>
          <w:rFonts w:ascii="Times New Roman" w:eastAsia="Arial" w:hAnsi="Times New Roman" w:cs="Times New Roman"/>
          <w:b/>
          <w:color w:val="000000" w:themeColor="text1"/>
        </w:rPr>
        <w:t xml:space="preserve">§ 7  </w:t>
      </w:r>
    </w:p>
    <w:p w14:paraId="4058163F" w14:textId="77777777" w:rsidR="002F27B6" w:rsidRPr="00367098" w:rsidRDefault="002F27B6" w:rsidP="007234FF">
      <w:pPr>
        <w:spacing w:after="0" w:line="276" w:lineRule="auto"/>
        <w:ind w:left="-15"/>
        <w:jc w:val="both"/>
        <w:rPr>
          <w:rFonts w:ascii="Times New Roman" w:hAnsi="Times New Roman" w:cs="Times New Roman"/>
          <w:color w:val="000000" w:themeColor="text1"/>
        </w:rPr>
      </w:pPr>
      <w:r w:rsidRPr="00367098">
        <w:rPr>
          <w:rFonts w:ascii="Times New Roman" w:hAnsi="Times New Roman" w:cs="Times New Roman"/>
          <w:color w:val="000000" w:themeColor="text1"/>
        </w:rPr>
        <w:t xml:space="preserve">Niniejsze porozumienie sporządzono w trzech jednobrzmiących egzemplarzach po jednym dla każdej ze Stron. </w:t>
      </w:r>
    </w:p>
    <w:p w14:paraId="0E5A50D2" w14:textId="77777777" w:rsidR="002F27B6" w:rsidRPr="00367098" w:rsidRDefault="002F27B6" w:rsidP="002F27B6">
      <w:pPr>
        <w:spacing w:after="14" w:line="276" w:lineRule="auto"/>
        <w:rPr>
          <w:rFonts w:ascii="Times New Roman" w:hAnsi="Times New Roman" w:cs="Times New Roman"/>
          <w:color w:val="000000" w:themeColor="text1"/>
        </w:rPr>
      </w:pPr>
    </w:p>
    <w:p w14:paraId="39DB4B47" w14:textId="77777777" w:rsidR="002F27B6" w:rsidRDefault="002F27B6" w:rsidP="002F27B6">
      <w:pPr>
        <w:spacing w:after="14" w:line="276" w:lineRule="auto"/>
        <w:rPr>
          <w:rFonts w:ascii="Times New Roman" w:hAnsi="Times New Roman" w:cs="Times New Roman"/>
          <w:color w:val="000000" w:themeColor="text1"/>
        </w:rPr>
      </w:pPr>
    </w:p>
    <w:p w14:paraId="29D57C77" w14:textId="77777777" w:rsidR="00E9123F" w:rsidRDefault="00E9123F" w:rsidP="002F27B6">
      <w:pPr>
        <w:spacing w:after="14" w:line="276" w:lineRule="auto"/>
        <w:rPr>
          <w:rFonts w:ascii="Times New Roman" w:hAnsi="Times New Roman" w:cs="Times New Roman"/>
          <w:color w:val="000000" w:themeColor="text1"/>
        </w:rPr>
      </w:pPr>
    </w:p>
    <w:p w14:paraId="7C7911C9" w14:textId="77777777" w:rsidR="00E9123F" w:rsidRDefault="00E9123F" w:rsidP="002F27B6">
      <w:pPr>
        <w:spacing w:after="14" w:line="276" w:lineRule="auto"/>
        <w:rPr>
          <w:rFonts w:ascii="Times New Roman" w:hAnsi="Times New Roman" w:cs="Times New Roman"/>
          <w:color w:val="000000" w:themeColor="text1"/>
        </w:rPr>
      </w:pPr>
    </w:p>
    <w:p w14:paraId="2ADB4521" w14:textId="77777777" w:rsidR="00E9123F" w:rsidRDefault="00E9123F" w:rsidP="002F27B6">
      <w:pPr>
        <w:spacing w:after="14" w:line="276" w:lineRule="auto"/>
        <w:rPr>
          <w:rFonts w:ascii="Times New Roman" w:hAnsi="Times New Roman" w:cs="Times New Roman"/>
          <w:color w:val="000000" w:themeColor="text1"/>
        </w:rPr>
      </w:pPr>
    </w:p>
    <w:tbl>
      <w:tblPr>
        <w:tblpPr w:leftFromText="141" w:rightFromText="141" w:vertAnchor="text" w:horzAnchor="margin" w:tblpXSpec="center" w:tblpY="206"/>
        <w:tblW w:w="10193" w:type="dxa"/>
        <w:tblLook w:val="04A0" w:firstRow="1" w:lastRow="0" w:firstColumn="1" w:lastColumn="0" w:noHBand="0" w:noVBand="1"/>
      </w:tblPr>
      <w:tblGrid>
        <w:gridCol w:w="3432"/>
        <w:gridCol w:w="3456"/>
        <w:gridCol w:w="3305"/>
      </w:tblGrid>
      <w:tr w:rsidR="007234FF" w:rsidRPr="00367098" w14:paraId="49810F03" w14:textId="77777777" w:rsidTr="007234FF">
        <w:trPr>
          <w:trHeight w:val="164"/>
        </w:trPr>
        <w:tc>
          <w:tcPr>
            <w:tcW w:w="3452" w:type="dxa"/>
          </w:tcPr>
          <w:p w14:paraId="01ABE321" w14:textId="77777777" w:rsidR="00E9123F" w:rsidRPr="00367098" w:rsidRDefault="00E9123F" w:rsidP="00E9123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367098">
              <w:rPr>
                <w:rFonts w:ascii="Times New Roman" w:hAnsi="Times New Roman" w:cs="Times New Roman"/>
                <w:b/>
                <w:color w:val="000000" w:themeColor="text1"/>
              </w:rPr>
              <w:t>ONB:</w:t>
            </w:r>
          </w:p>
        </w:tc>
        <w:tc>
          <w:tcPr>
            <w:tcW w:w="3411" w:type="dxa"/>
          </w:tcPr>
          <w:p w14:paraId="3A35193E" w14:textId="77777777" w:rsidR="00E9123F" w:rsidRPr="00367098" w:rsidRDefault="00E9123F" w:rsidP="00E9123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367098">
              <w:rPr>
                <w:rFonts w:ascii="Times New Roman" w:hAnsi="Times New Roman" w:cs="Times New Roman"/>
                <w:b/>
                <w:color w:val="000000" w:themeColor="text1"/>
              </w:rPr>
              <w:t xml:space="preserve">JEDNOSTKA </w:t>
            </w:r>
          </w:p>
        </w:tc>
        <w:tc>
          <w:tcPr>
            <w:tcW w:w="3330" w:type="dxa"/>
          </w:tcPr>
          <w:p w14:paraId="22163878" w14:textId="77777777" w:rsidR="00E9123F" w:rsidRPr="00367098" w:rsidRDefault="00E9123F" w:rsidP="00E9123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367098">
              <w:rPr>
                <w:rFonts w:ascii="Times New Roman" w:hAnsi="Times New Roman" w:cs="Times New Roman"/>
                <w:b/>
                <w:color w:val="000000" w:themeColor="text1"/>
              </w:rPr>
              <w:t>STUDENT</w:t>
            </w:r>
          </w:p>
        </w:tc>
      </w:tr>
      <w:tr w:rsidR="007234FF" w:rsidRPr="00367098" w14:paraId="51267F0C" w14:textId="77777777" w:rsidTr="007234FF">
        <w:trPr>
          <w:trHeight w:val="1230"/>
        </w:trPr>
        <w:tc>
          <w:tcPr>
            <w:tcW w:w="3452" w:type="dxa"/>
          </w:tcPr>
          <w:p w14:paraId="7729C180" w14:textId="77777777" w:rsidR="00E9123F" w:rsidRPr="00367098" w:rsidRDefault="00E9123F" w:rsidP="00E9123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  <w:p w14:paraId="17F13C6B" w14:textId="77777777" w:rsidR="00E9123F" w:rsidRPr="00367098" w:rsidRDefault="00E9123F" w:rsidP="00E9123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  <w:p w14:paraId="1CA7A486" w14:textId="77777777" w:rsidR="00E9123F" w:rsidRPr="00367098" w:rsidRDefault="00E9123F" w:rsidP="00E9123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  <w:p w14:paraId="665F5F60" w14:textId="77777777" w:rsidR="00E9123F" w:rsidRDefault="00E9123F" w:rsidP="00E9123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  <w:p w14:paraId="45452EBA" w14:textId="77777777" w:rsidR="007234FF" w:rsidRDefault="007234FF" w:rsidP="00E9123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  <w:p w14:paraId="2B5ECBE4" w14:textId="77777777" w:rsidR="007234FF" w:rsidRPr="00367098" w:rsidRDefault="007234FF" w:rsidP="00E9123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  <w:p w14:paraId="73DAD6A4" w14:textId="77777777" w:rsidR="00E9123F" w:rsidRPr="00367098" w:rsidRDefault="00E9123F" w:rsidP="00E9123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  <w:p w14:paraId="2D693994" w14:textId="798DBDB3" w:rsidR="00E9123F" w:rsidRPr="00367098" w:rsidRDefault="00E9123F" w:rsidP="00E9123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367098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…………………………………….</w:t>
            </w:r>
          </w:p>
          <w:p w14:paraId="38D2C11A" w14:textId="26409495" w:rsidR="00E9123F" w:rsidRPr="00367098" w:rsidRDefault="00E9123F" w:rsidP="00E9123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367098">
              <w:rPr>
                <w:rFonts w:ascii="Times New Roman" w:hAnsi="Times New Roman" w:cs="Times New Roman"/>
                <w:i/>
                <w:color w:val="000000" w:themeColor="text1"/>
                <w:sz w:val="18"/>
                <w:szCs w:val="18"/>
              </w:rPr>
              <w:t xml:space="preserve">(imienna pieczęć i podpis osoby </w:t>
            </w:r>
            <w:r>
              <w:rPr>
                <w:rFonts w:ascii="Times New Roman" w:hAnsi="Times New Roman" w:cs="Times New Roman"/>
                <w:i/>
                <w:color w:val="000000" w:themeColor="text1"/>
                <w:sz w:val="18"/>
                <w:szCs w:val="18"/>
              </w:rPr>
              <w:br/>
            </w:r>
            <w:r w:rsidRPr="00367098">
              <w:rPr>
                <w:rFonts w:ascii="Times New Roman" w:hAnsi="Times New Roman" w:cs="Times New Roman"/>
                <w:i/>
                <w:color w:val="000000" w:themeColor="text1"/>
                <w:sz w:val="18"/>
                <w:szCs w:val="18"/>
              </w:rPr>
              <w:t xml:space="preserve">upoważnionej ze strony </w:t>
            </w:r>
            <w:r w:rsidR="007234FF">
              <w:rPr>
                <w:rFonts w:ascii="Times New Roman" w:hAnsi="Times New Roman" w:cs="Times New Roman"/>
                <w:i/>
                <w:color w:val="000000" w:themeColor="text1"/>
                <w:sz w:val="18"/>
                <w:szCs w:val="18"/>
              </w:rPr>
              <w:br/>
            </w:r>
            <w:r w:rsidRPr="00367098">
              <w:rPr>
                <w:rFonts w:ascii="Times New Roman" w:hAnsi="Times New Roman" w:cs="Times New Roman"/>
                <w:i/>
                <w:color w:val="000000" w:themeColor="text1"/>
                <w:sz w:val="18"/>
                <w:szCs w:val="18"/>
              </w:rPr>
              <w:t>Uniwersytetu)</w:t>
            </w:r>
          </w:p>
          <w:p w14:paraId="0846D039" w14:textId="77777777" w:rsidR="00E9123F" w:rsidRPr="00367098" w:rsidRDefault="00E9123F" w:rsidP="00E9123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3411" w:type="dxa"/>
          </w:tcPr>
          <w:p w14:paraId="1FAEE304" w14:textId="77777777" w:rsidR="00E9123F" w:rsidRPr="00367098" w:rsidRDefault="00E9123F" w:rsidP="00E9123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  <w:p w14:paraId="1347CECC" w14:textId="77777777" w:rsidR="00E9123F" w:rsidRPr="00367098" w:rsidRDefault="00E9123F" w:rsidP="00E9123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  <w:p w14:paraId="44D52061" w14:textId="77777777" w:rsidR="00E9123F" w:rsidRPr="00367098" w:rsidRDefault="00E9123F" w:rsidP="00E9123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  <w:p w14:paraId="3F4812E3" w14:textId="77777777" w:rsidR="00E9123F" w:rsidRDefault="00E9123F" w:rsidP="00E9123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  <w:p w14:paraId="72C37870" w14:textId="77777777" w:rsidR="007234FF" w:rsidRDefault="007234FF" w:rsidP="00E9123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  <w:p w14:paraId="79405E03" w14:textId="77777777" w:rsidR="007234FF" w:rsidRPr="00367098" w:rsidRDefault="007234FF" w:rsidP="00E9123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  <w:p w14:paraId="4B096CA6" w14:textId="77777777" w:rsidR="00E9123F" w:rsidRPr="00367098" w:rsidRDefault="00E9123F" w:rsidP="00E9123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  <w:p w14:paraId="439A0282" w14:textId="78478579" w:rsidR="00E9123F" w:rsidRPr="00367098" w:rsidRDefault="00E9123F" w:rsidP="00E9123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367098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………………………………………………</w:t>
            </w:r>
          </w:p>
          <w:p w14:paraId="065F05C7" w14:textId="77777777" w:rsidR="00E9123F" w:rsidRPr="00367098" w:rsidRDefault="00E9123F" w:rsidP="00E9123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367098">
              <w:rPr>
                <w:rFonts w:ascii="Times New Roman" w:hAnsi="Times New Roman" w:cs="Times New Roman"/>
                <w:i/>
                <w:color w:val="000000" w:themeColor="text1"/>
                <w:sz w:val="18"/>
                <w:szCs w:val="18"/>
              </w:rPr>
              <w:t xml:space="preserve">(imienna pieczęć i podpis osoby </w:t>
            </w:r>
            <w:r>
              <w:rPr>
                <w:rFonts w:ascii="Times New Roman" w:hAnsi="Times New Roman" w:cs="Times New Roman"/>
                <w:i/>
                <w:color w:val="000000" w:themeColor="text1"/>
                <w:sz w:val="18"/>
                <w:szCs w:val="18"/>
              </w:rPr>
              <w:br/>
            </w:r>
            <w:r w:rsidRPr="00367098">
              <w:rPr>
                <w:rFonts w:ascii="Times New Roman" w:hAnsi="Times New Roman" w:cs="Times New Roman"/>
                <w:i/>
                <w:color w:val="000000" w:themeColor="text1"/>
                <w:sz w:val="18"/>
                <w:szCs w:val="18"/>
              </w:rPr>
              <w:t>upoważnionej ze strony Jednostki przyjmującej)</w:t>
            </w:r>
          </w:p>
          <w:p w14:paraId="066D60E3" w14:textId="77777777" w:rsidR="00E9123F" w:rsidRPr="00367098" w:rsidRDefault="00E9123F" w:rsidP="00E9123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3330" w:type="dxa"/>
          </w:tcPr>
          <w:p w14:paraId="2D2AA3C8" w14:textId="77777777" w:rsidR="00E9123F" w:rsidRPr="00367098" w:rsidRDefault="00E9123F" w:rsidP="00E9123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  <w:p w14:paraId="57D9F5CA" w14:textId="77777777" w:rsidR="00E9123F" w:rsidRPr="00367098" w:rsidRDefault="00E9123F" w:rsidP="00E9123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  <w:p w14:paraId="5FB720D2" w14:textId="77777777" w:rsidR="00E9123F" w:rsidRPr="00367098" w:rsidRDefault="00E9123F" w:rsidP="00E9123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  <w:p w14:paraId="0F72FB59" w14:textId="77777777" w:rsidR="00E9123F" w:rsidRDefault="00E9123F" w:rsidP="00E9123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  <w:p w14:paraId="53B09D5A" w14:textId="77777777" w:rsidR="007234FF" w:rsidRDefault="007234FF" w:rsidP="00E9123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  <w:p w14:paraId="17F9C8BB" w14:textId="77777777" w:rsidR="007234FF" w:rsidRPr="00367098" w:rsidRDefault="007234FF" w:rsidP="00E9123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  <w:p w14:paraId="49213DC1" w14:textId="77777777" w:rsidR="00E9123F" w:rsidRPr="00367098" w:rsidRDefault="00E9123F" w:rsidP="00E9123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  <w:p w14:paraId="1B4AE657" w14:textId="7BC64F2D" w:rsidR="00E9123F" w:rsidRPr="00367098" w:rsidRDefault="00E9123F" w:rsidP="00E9123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367098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………………………………..</w:t>
            </w:r>
          </w:p>
          <w:p w14:paraId="23734730" w14:textId="77777777" w:rsidR="00E9123F" w:rsidRPr="00367098" w:rsidRDefault="00E9123F" w:rsidP="00E9123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367098">
              <w:rPr>
                <w:rFonts w:ascii="Times New Roman" w:hAnsi="Times New Roman" w:cs="Times New Roman"/>
                <w:i/>
                <w:color w:val="000000" w:themeColor="text1"/>
                <w:sz w:val="18"/>
                <w:szCs w:val="18"/>
              </w:rPr>
              <w:t>(podpis Studenta)</w:t>
            </w:r>
          </w:p>
          <w:p w14:paraId="187EBD07" w14:textId="77777777" w:rsidR="00E9123F" w:rsidRPr="00367098" w:rsidRDefault="00E9123F" w:rsidP="00E9123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</w:tr>
    </w:tbl>
    <w:p w14:paraId="1621F6BC" w14:textId="77777777" w:rsidR="00E9123F" w:rsidRDefault="00E9123F" w:rsidP="002F27B6">
      <w:pPr>
        <w:spacing w:after="14" w:line="276" w:lineRule="auto"/>
        <w:rPr>
          <w:rFonts w:ascii="Times New Roman" w:hAnsi="Times New Roman" w:cs="Times New Roman"/>
          <w:color w:val="000000" w:themeColor="text1"/>
        </w:rPr>
      </w:pPr>
    </w:p>
    <w:p w14:paraId="0B119C51" w14:textId="77777777" w:rsidR="00E9123F" w:rsidRPr="00367098" w:rsidRDefault="00E9123F" w:rsidP="002F27B6">
      <w:pPr>
        <w:spacing w:after="14" w:line="276" w:lineRule="auto"/>
        <w:rPr>
          <w:rFonts w:ascii="Times New Roman" w:hAnsi="Times New Roman" w:cs="Times New Roman"/>
          <w:color w:val="000000" w:themeColor="text1"/>
        </w:rPr>
      </w:pPr>
    </w:p>
    <w:p w14:paraId="2CE3A51B" w14:textId="77777777" w:rsidR="002F27B6" w:rsidRPr="00367098" w:rsidRDefault="002F27B6" w:rsidP="002F27B6">
      <w:pPr>
        <w:spacing w:after="14" w:line="276" w:lineRule="auto"/>
        <w:rPr>
          <w:rFonts w:ascii="Times New Roman" w:hAnsi="Times New Roman" w:cs="Times New Roman"/>
          <w:color w:val="000000" w:themeColor="text1"/>
        </w:rPr>
      </w:pPr>
    </w:p>
    <w:p w14:paraId="3441CD22" w14:textId="77777777" w:rsidR="002F27B6" w:rsidRPr="00367098" w:rsidRDefault="002F27B6" w:rsidP="002F27B6">
      <w:pPr>
        <w:spacing w:after="14" w:line="276" w:lineRule="auto"/>
        <w:rPr>
          <w:rFonts w:ascii="Times New Roman" w:hAnsi="Times New Roman" w:cs="Times New Roman"/>
          <w:color w:val="000000" w:themeColor="text1"/>
        </w:rPr>
      </w:pPr>
    </w:p>
    <w:p w14:paraId="22C2A06B" w14:textId="77777777" w:rsidR="002F27B6" w:rsidRPr="00367098" w:rsidRDefault="002F27B6" w:rsidP="002F27B6">
      <w:pPr>
        <w:spacing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1F90F740" w14:textId="77777777" w:rsidR="002F27B6" w:rsidRDefault="002F27B6" w:rsidP="002F27B6">
      <w:pPr>
        <w:spacing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507D35D4" w14:textId="77777777" w:rsidR="007234FF" w:rsidRDefault="007234FF" w:rsidP="002F27B6">
      <w:pPr>
        <w:spacing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465810F7" w14:textId="77777777" w:rsidR="007234FF" w:rsidRDefault="007234FF" w:rsidP="002F27B6">
      <w:pPr>
        <w:spacing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117891EC" w14:textId="77777777" w:rsidR="007234FF" w:rsidRDefault="007234FF" w:rsidP="002F27B6">
      <w:pPr>
        <w:spacing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089CA5B9" w14:textId="77777777" w:rsidR="007234FF" w:rsidRDefault="007234FF" w:rsidP="002F27B6">
      <w:pPr>
        <w:spacing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73AA5FE3" w14:textId="77777777" w:rsidR="00C26651" w:rsidRPr="00C26651" w:rsidRDefault="00C26651" w:rsidP="00C26651">
      <w:pPr>
        <w:spacing w:after="0" w:line="240" w:lineRule="auto"/>
        <w:jc w:val="right"/>
        <w:rPr>
          <w:rFonts w:ascii="Cambria" w:eastAsia="Calibri" w:hAnsi="Cambria" w:cs="Times New Roman"/>
          <w:b/>
          <w:bCs/>
          <w:i/>
          <w:iCs/>
          <w:color w:val="000000"/>
          <w:sz w:val="24"/>
          <w:szCs w:val="24"/>
        </w:rPr>
      </w:pPr>
      <w:r w:rsidRPr="00C26651">
        <w:rPr>
          <w:rFonts w:ascii="Cambria" w:eastAsia="Calibri" w:hAnsi="Cambria" w:cs="Times New Roman"/>
          <w:b/>
          <w:bCs/>
          <w:i/>
          <w:iCs/>
          <w:color w:val="000000"/>
          <w:sz w:val="24"/>
          <w:szCs w:val="24"/>
        </w:rPr>
        <w:lastRenderedPageBreak/>
        <w:t xml:space="preserve">Załącznik nr 1 </w:t>
      </w:r>
    </w:p>
    <w:p w14:paraId="6A2D79A7" w14:textId="77777777" w:rsidR="00C26651" w:rsidRPr="00C26651" w:rsidRDefault="00C26651" w:rsidP="00C26651">
      <w:pPr>
        <w:spacing w:after="0" w:line="276" w:lineRule="auto"/>
        <w:ind w:right="6"/>
        <w:jc w:val="right"/>
        <w:rPr>
          <w:rFonts w:ascii="Cambria" w:eastAsia="Arial" w:hAnsi="Cambria" w:cs="Times New Roman"/>
          <w:bCs/>
          <w:i/>
        </w:rPr>
      </w:pPr>
      <w:r w:rsidRPr="00C26651">
        <w:rPr>
          <w:rFonts w:ascii="Cambria" w:eastAsia="Calibri" w:hAnsi="Cambria" w:cs="Times New Roman"/>
          <w:bCs/>
          <w:i/>
          <w:iCs/>
        </w:rPr>
        <w:t>do</w:t>
      </w:r>
      <w:r w:rsidRPr="00C26651">
        <w:rPr>
          <w:rFonts w:ascii="Cambria" w:eastAsia="Calibri" w:hAnsi="Cambria" w:cs="Times New Roman"/>
          <w:i/>
          <w:iCs/>
        </w:rPr>
        <w:t xml:space="preserve"> P</w:t>
      </w:r>
      <w:r w:rsidRPr="00C26651">
        <w:rPr>
          <w:rFonts w:ascii="Cambria" w:eastAsia="Arial" w:hAnsi="Cambria" w:cs="Times New Roman"/>
          <w:bCs/>
          <w:i/>
        </w:rPr>
        <w:t xml:space="preserve">orozumienia  w sprawie organizacji praktyk </w:t>
      </w:r>
    </w:p>
    <w:p w14:paraId="6DA0F4F9" w14:textId="77777777" w:rsidR="00C26651" w:rsidRPr="00C26651" w:rsidRDefault="00C26651" w:rsidP="00C26651">
      <w:pPr>
        <w:spacing w:after="0" w:line="276" w:lineRule="auto"/>
        <w:ind w:right="8"/>
        <w:jc w:val="right"/>
        <w:rPr>
          <w:rFonts w:ascii="Cambria" w:eastAsia="Calibri" w:hAnsi="Cambria" w:cs="Times New Roman"/>
          <w:bCs/>
          <w:i/>
        </w:rPr>
      </w:pPr>
      <w:r w:rsidRPr="00C26651">
        <w:rPr>
          <w:rFonts w:ascii="Cambria" w:eastAsia="Calibri" w:hAnsi="Cambria" w:cs="Times New Roman"/>
          <w:bCs/>
          <w:i/>
        </w:rPr>
        <w:t>w ramach przedmiotu „Practice rotation”</w:t>
      </w:r>
    </w:p>
    <w:p w14:paraId="52E2F795" w14:textId="77777777" w:rsidR="00C26651" w:rsidRPr="00C26651" w:rsidRDefault="00C26651" w:rsidP="00C26651">
      <w:pPr>
        <w:spacing w:after="0" w:line="276" w:lineRule="auto"/>
        <w:ind w:right="8"/>
        <w:jc w:val="right"/>
        <w:rPr>
          <w:rFonts w:ascii="Cambria" w:eastAsia="Calibri" w:hAnsi="Cambria" w:cs="Times New Roman"/>
          <w:bCs/>
          <w:i/>
        </w:rPr>
      </w:pPr>
      <w:r w:rsidRPr="00C26651">
        <w:rPr>
          <w:rFonts w:ascii="Cambria" w:eastAsia="Calibri" w:hAnsi="Cambria" w:cs="Times New Roman"/>
          <w:bCs/>
          <w:i/>
        </w:rPr>
        <w:t xml:space="preserve">w Jednostkach które wchodzą w struktury </w:t>
      </w:r>
    </w:p>
    <w:p w14:paraId="6840E42C" w14:textId="77777777" w:rsidR="00C26651" w:rsidRPr="00C26651" w:rsidRDefault="00C26651" w:rsidP="00C26651">
      <w:pPr>
        <w:spacing w:after="0" w:line="276" w:lineRule="auto"/>
        <w:ind w:right="8"/>
        <w:jc w:val="right"/>
        <w:rPr>
          <w:rFonts w:ascii="Cambria" w:eastAsia="Calibri" w:hAnsi="Cambria" w:cs="Times New Roman"/>
          <w:bCs/>
          <w:i/>
        </w:rPr>
      </w:pPr>
      <w:r w:rsidRPr="00C26651">
        <w:rPr>
          <w:rFonts w:ascii="Cambria" w:eastAsia="Calibri" w:hAnsi="Cambria" w:cs="Times New Roman"/>
          <w:bCs/>
          <w:i/>
        </w:rPr>
        <w:t>Uniwersytetu Medycznego w Łodzi</w:t>
      </w:r>
    </w:p>
    <w:p w14:paraId="1C7E4C0C" w14:textId="77777777" w:rsidR="00C26651" w:rsidRPr="00C26651" w:rsidRDefault="00C26651" w:rsidP="00C26651">
      <w:pPr>
        <w:spacing w:after="0" w:line="240" w:lineRule="auto"/>
        <w:jc w:val="right"/>
        <w:rPr>
          <w:rFonts w:ascii="Cambria" w:eastAsia="Calibri" w:hAnsi="Cambria" w:cs="Times New Roman"/>
          <w:color w:val="000000"/>
          <w:sz w:val="24"/>
          <w:szCs w:val="24"/>
        </w:rPr>
      </w:pPr>
    </w:p>
    <w:p w14:paraId="34381697" w14:textId="77777777" w:rsidR="00C26651" w:rsidRPr="00C26651" w:rsidRDefault="00C26651" w:rsidP="00C26651">
      <w:pPr>
        <w:spacing w:after="0" w:line="240" w:lineRule="auto"/>
        <w:rPr>
          <w:rFonts w:ascii="Calibri" w:eastAsia="Calibri" w:hAnsi="Calibri" w:cs="Times New Roman"/>
          <w:b/>
          <w:bCs/>
          <w:color w:val="000000"/>
        </w:rPr>
      </w:pPr>
      <w:r w:rsidRPr="00C26651">
        <w:rPr>
          <w:rFonts w:ascii="Calibri" w:eastAsia="Calibri" w:hAnsi="Calibri" w:cs="Times New Roman"/>
          <w:b/>
          <w:bCs/>
          <w:color w:val="000000"/>
        </w:rPr>
        <w:t>Imię i nazwisko studenta:</w:t>
      </w:r>
    </w:p>
    <w:p w14:paraId="66C77B77" w14:textId="77777777" w:rsidR="00C26651" w:rsidRPr="00C26651" w:rsidRDefault="00C26651" w:rsidP="00C26651">
      <w:pPr>
        <w:spacing w:after="0" w:line="240" w:lineRule="auto"/>
        <w:rPr>
          <w:rFonts w:ascii="Calibri" w:eastAsia="Calibri" w:hAnsi="Calibri" w:cs="Times New Roman"/>
          <w:b/>
          <w:bCs/>
          <w:color w:val="000000"/>
        </w:rPr>
      </w:pPr>
      <w:r w:rsidRPr="00C26651">
        <w:rPr>
          <w:rFonts w:ascii="Calibri" w:eastAsia="Calibri" w:hAnsi="Calibri" w:cs="Times New Roman"/>
          <w:b/>
          <w:bCs/>
          <w:color w:val="000000"/>
        </w:rPr>
        <w:t xml:space="preserve">Numer albumu: </w:t>
      </w:r>
    </w:p>
    <w:tbl>
      <w:tblPr>
        <w:tblW w:w="9286" w:type="dxa"/>
        <w:tblBorders>
          <w:top w:val="single" w:sz="4" w:space="0" w:color="000001"/>
          <w:left w:val="single" w:sz="4" w:space="0" w:color="000001"/>
          <w:bottom w:val="single" w:sz="4" w:space="0" w:color="000001"/>
          <w:right w:val="single" w:sz="4" w:space="0" w:color="000001"/>
          <w:insideH w:val="single" w:sz="4" w:space="0" w:color="000001"/>
          <w:insideV w:val="single" w:sz="4" w:space="0" w:color="000001"/>
        </w:tblBorders>
        <w:tblLook w:val="04A0" w:firstRow="1" w:lastRow="0" w:firstColumn="1" w:lastColumn="0" w:noHBand="0" w:noVBand="1"/>
      </w:tblPr>
      <w:tblGrid>
        <w:gridCol w:w="4201"/>
        <w:gridCol w:w="5085"/>
      </w:tblGrid>
      <w:tr w:rsidR="00C26651" w:rsidRPr="00C26651" w14:paraId="7B1B3E93" w14:textId="77777777" w:rsidTr="00742BEC">
        <w:trPr>
          <w:trHeight w:val="516"/>
        </w:trPr>
        <w:tc>
          <w:tcPr>
            <w:tcW w:w="42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left w:w="108" w:type="dxa"/>
            </w:tcMar>
            <w:vAlign w:val="center"/>
          </w:tcPr>
          <w:p w14:paraId="0DD8718E" w14:textId="77777777" w:rsidR="00C26651" w:rsidRPr="00C26651" w:rsidRDefault="00C26651" w:rsidP="00C26651">
            <w:pPr>
              <w:spacing w:after="0"/>
              <w:rPr>
                <w:rFonts w:ascii="Calibri" w:eastAsia="Calibri" w:hAnsi="Calibri" w:cs="Times New Roman"/>
                <w:color w:val="000000"/>
              </w:rPr>
            </w:pPr>
            <w:r w:rsidRPr="00C26651">
              <w:rPr>
                <w:rFonts w:ascii="Calibri" w:eastAsia="Calibri" w:hAnsi="Calibri" w:cs="Times New Roman"/>
                <w:color w:val="000000"/>
              </w:rPr>
              <w:t>Przedmiot</w:t>
            </w:r>
          </w:p>
        </w:tc>
        <w:tc>
          <w:tcPr>
            <w:tcW w:w="508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left w:w="108" w:type="dxa"/>
            </w:tcMar>
            <w:vAlign w:val="center"/>
          </w:tcPr>
          <w:p w14:paraId="43890896" w14:textId="77777777" w:rsidR="00C26651" w:rsidRPr="00C26651" w:rsidRDefault="00C26651" w:rsidP="00C26651">
            <w:pPr>
              <w:spacing w:after="0"/>
              <w:rPr>
                <w:rFonts w:ascii="Calibri" w:eastAsia="Calibri" w:hAnsi="Calibri" w:cs="Times New Roman"/>
                <w:b/>
                <w:bCs/>
                <w:color w:val="000000"/>
              </w:rPr>
            </w:pPr>
            <w:r w:rsidRPr="00C26651">
              <w:rPr>
                <w:rFonts w:ascii="Calibri" w:eastAsia="Calibri" w:hAnsi="Calibri" w:cs="Times New Roman"/>
                <w:b/>
                <w:bCs/>
                <w:color w:val="000000"/>
              </w:rPr>
              <w:t>„Practice rotation”</w:t>
            </w:r>
          </w:p>
        </w:tc>
      </w:tr>
      <w:tr w:rsidR="00C26651" w:rsidRPr="00C26651" w14:paraId="1DD83758" w14:textId="77777777" w:rsidTr="00742BEC">
        <w:trPr>
          <w:trHeight w:val="526"/>
        </w:trPr>
        <w:tc>
          <w:tcPr>
            <w:tcW w:w="42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left w:w="108" w:type="dxa"/>
            </w:tcMar>
            <w:vAlign w:val="center"/>
          </w:tcPr>
          <w:p w14:paraId="5F3C96AB" w14:textId="77777777" w:rsidR="00C26651" w:rsidRPr="00C26651" w:rsidRDefault="00C26651" w:rsidP="00C26651">
            <w:pPr>
              <w:spacing w:after="0"/>
              <w:rPr>
                <w:rFonts w:ascii="Calibri" w:eastAsia="Calibri" w:hAnsi="Calibri" w:cs="Times New Roman"/>
                <w:color w:val="000000"/>
              </w:rPr>
            </w:pPr>
            <w:r w:rsidRPr="00C26651">
              <w:rPr>
                <w:rFonts w:ascii="Calibri" w:eastAsia="Calibri" w:hAnsi="Calibri" w:cs="Times New Roman"/>
                <w:color w:val="000000"/>
              </w:rPr>
              <w:t>Forma realizacji przedmiotu</w:t>
            </w:r>
          </w:p>
        </w:tc>
        <w:tc>
          <w:tcPr>
            <w:tcW w:w="508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left w:w="108" w:type="dxa"/>
            </w:tcMar>
            <w:vAlign w:val="center"/>
          </w:tcPr>
          <w:p w14:paraId="326D1555" w14:textId="77777777" w:rsidR="00C26651" w:rsidRPr="00C26651" w:rsidRDefault="00C26651" w:rsidP="00C26651">
            <w:pPr>
              <w:spacing w:after="0"/>
              <w:rPr>
                <w:rFonts w:ascii="Calibri" w:eastAsia="Calibri" w:hAnsi="Calibri" w:cs="Times New Roman"/>
                <w:color w:val="000000"/>
                <w:lang w:val="en-US"/>
              </w:rPr>
            </w:pPr>
            <w:r w:rsidRPr="00C26651">
              <w:rPr>
                <w:rFonts w:ascii="Calibri" w:eastAsia="Calibri" w:hAnsi="Calibri" w:cs="Times New Roman"/>
                <w:color w:val="000000"/>
                <w:lang w:val="en-US"/>
              </w:rPr>
              <w:t>Outsider practice / inside practice</w:t>
            </w:r>
          </w:p>
        </w:tc>
      </w:tr>
      <w:tr w:rsidR="00C26651" w:rsidRPr="00C26651" w14:paraId="6E209F12" w14:textId="77777777" w:rsidTr="00742BEC">
        <w:trPr>
          <w:trHeight w:val="1129"/>
        </w:trPr>
        <w:tc>
          <w:tcPr>
            <w:tcW w:w="42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left w:w="108" w:type="dxa"/>
            </w:tcMar>
            <w:vAlign w:val="center"/>
          </w:tcPr>
          <w:p w14:paraId="0AD0002A" w14:textId="77777777" w:rsidR="00C26651" w:rsidRPr="00C26651" w:rsidRDefault="00C26651" w:rsidP="00C26651">
            <w:pPr>
              <w:spacing w:after="0"/>
              <w:rPr>
                <w:rFonts w:ascii="Calibri" w:eastAsia="Calibri" w:hAnsi="Calibri" w:cs="Times New Roman"/>
                <w:color w:val="000000"/>
              </w:rPr>
            </w:pPr>
            <w:r w:rsidRPr="00C26651">
              <w:rPr>
                <w:rFonts w:ascii="Calibri" w:eastAsia="Calibri" w:hAnsi="Calibri" w:cs="Times New Roman"/>
                <w:color w:val="000000"/>
              </w:rPr>
              <w:t>Miejsce realizacji przedmiotu</w:t>
            </w:r>
          </w:p>
          <w:p w14:paraId="68A312E3" w14:textId="77777777" w:rsidR="00C26651" w:rsidRPr="00C26651" w:rsidRDefault="00C26651" w:rsidP="00C26651">
            <w:pPr>
              <w:spacing w:after="0"/>
              <w:rPr>
                <w:rFonts w:ascii="Calibri" w:eastAsia="Calibri" w:hAnsi="Calibri" w:cs="Times New Roman"/>
                <w:color w:val="000000"/>
              </w:rPr>
            </w:pPr>
            <w:r w:rsidRPr="00C26651">
              <w:rPr>
                <w:rFonts w:ascii="Calibri" w:eastAsia="Calibri" w:hAnsi="Calibri" w:cs="Times New Roman"/>
                <w:color w:val="000000"/>
              </w:rPr>
              <w:t>(nazwa firmy/ laboratorium)</w:t>
            </w:r>
          </w:p>
        </w:tc>
        <w:tc>
          <w:tcPr>
            <w:tcW w:w="508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left w:w="108" w:type="dxa"/>
            </w:tcMar>
          </w:tcPr>
          <w:p w14:paraId="5318812E" w14:textId="77777777" w:rsidR="00C26651" w:rsidRPr="00C26651" w:rsidRDefault="00C26651" w:rsidP="00C26651">
            <w:pPr>
              <w:spacing w:after="0"/>
              <w:rPr>
                <w:rFonts w:ascii="Calibri" w:eastAsia="Calibri" w:hAnsi="Calibri" w:cs="Times New Roman"/>
                <w:color w:val="000000"/>
              </w:rPr>
            </w:pPr>
          </w:p>
        </w:tc>
      </w:tr>
      <w:tr w:rsidR="00C26651" w:rsidRPr="00C26651" w14:paraId="629306D4" w14:textId="77777777" w:rsidTr="00742BEC">
        <w:trPr>
          <w:trHeight w:val="1168"/>
        </w:trPr>
        <w:tc>
          <w:tcPr>
            <w:tcW w:w="42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left w:w="108" w:type="dxa"/>
            </w:tcMar>
            <w:vAlign w:val="center"/>
          </w:tcPr>
          <w:p w14:paraId="74835BD0" w14:textId="77777777" w:rsidR="00C26651" w:rsidRPr="00C26651" w:rsidRDefault="00C26651" w:rsidP="00C26651">
            <w:pPr>
              <w:spacing w:after="0"/>
              <w:rPr>
                <w:rFonts w:ascii="Calibri" w:eastAsia="Calibri" w:hAnsi="Calibri" w:cs="Times New Roman"/>
                <w:color w:val="000000"/>
              </w:rPr>
            </w:pPr>
            <w:r w:rsidRPr="00C26651">
              <w:rPr>
                <w:rFonts w:ascii="Calibri" w:eastAsia="Calibri" w:hAnsi="Calibri" w:cs="Times New Roman"/>
                <w:color w:val="000000"/>
              </w:rPr>
              <w:t>Dane podmiotu, w którym realizowane są praktyki (adres)</w:t>
            </w:r>
          </w:p>
        </w:tc>
        <w:tc>
          <w:tcPr>
            <w:tcW w:w="508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left w:w="108" w:type="dxa"/>
            </w:tcMar>
          </w:tcPr>
          <w:p w14:paraId="6E663884" w14:textId="77777777" w:rsidR="00C26651" w:rsidRPr="00C26651" w:rsidRDefault="00C26651" w:rsidP="00C26651">
            <w:pPr>
              <w:spacing w:after="0"/>
              <w:rPr>
                <w:rFonts w:ascii="Calibri" w:eastAsia="Calibri" w:hAnsi="Calibri" w:cs="Times New Roman"/>
                <w:color w:val="000000"/>
              </w:rPr>
            </w:pPr>
          </w:p>
        </w:tc>
      </w:tr>
      <w:tr w:rsidR="00C26651" w:rsidRPr="00C26651" w14:paraId="06F9651C" w14:textId="77777777" w:rsidTr="00742BEC">
        <w:trPr>
          <w:trHeight w:val="351"/>
        </w:trPr>
        <w:tc>
          <w:tcPr>
            <w:tcW w:w="9286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D9D9D9"/>
            <w:tcMar>
              <w:left w:w="108" w:type="dxa"/>
            </w:tcMar>
          </w:tcPr>
          <w:p w14:paraId="3D79DBFE" w14:textId="77777777" w:rsidR="00C26651" w:rsidRPr="00C26651" w:rsidRDefault="00C26651" w:rsidP="00C26651">
            <w:pPr>
              <w:rPr>
                <w:rFonts w:ascii="Calibri" w:eastAsia="Calibri" w:hAnsi="Calibri" w:cs="Times New Roman"/>
                <w:color w:val="000000"/>
              </w:rPr>
            </w:pPr>
          </w:p>
        </w:tc>
      </w:tr>
      <w:tr w:rsidR="00C26651" w:rsidRPr="00C26651" w14:paraId="68519CD6" w14:textId="77777777" w:rsidTr="00742BEC">
        <w:trPr>
          <w:trHeight w:val="476"/>
        </w:trPr>
        <w:tc>
          <w:tcPr>
            <w:tcW w:w="9286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left w:w="108" w:type="dxa"/>
            </w:tcMar>
          </w:tcPr>
          <w:p w14:paraId="28A8A1BD" w14:textId="77777777" w:rsidR="00C26651" w:rsidRPr="00C26651" w:rsidRDefault="00C26651" w:rsidP="00C26651">
            <w:pPr>
              <w:spacing w:after="0"/>
              <w:rPr>
                <w:rFonts w:ascii="Calibri" w:eastAsia="Calibri" w:hAnsi="Calibri" w:cs="Times New Roman"/>
                <w:color w:val="000000"/>
              </w:rPr>
            </w:pPr>
            <w:r w:rsidRPr="00C26651">
              <w:rPr>
                <w:rFonts w:ascii="Calibri" w:eastAsia="Calibri" w:hAnsi="Calibri" w:cs="Times New Roman"/>
                <w:color w:val="000000"/>
              </w:rPr>
              <w:t>Szczegółowy plan praktyk (w punktach)</w:t>
            </w:r>
          </w:p>
        </w:tc>
      </w:tr>
      <w:tr w:rsidR="00C26651" w:rsidRPr="00C26651" w14:paraId="335098D5" w14:textId="77777777" w:rsidTr="00742BEC">
        <w:tc>
          <w:tcPr>
            <w:tcW w:w="9286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left w:w="108" w:type="dxa"/>
            </w:tcMar>
          </w:tcPr>
          <w:p w14:paraId="1DFA9B08" w14:textId="77777777" w:rsidR="00C26651" w:rsidRPr="00C26651" w:rsidRDefault="00C26651" w:rsidP="00C26651">
            <w:pPr>
              <w:rPr>
                <w:rFonts w:ascii="Calibri" w:eastAsia="Calibri" w:hAnsi="Calibri" w:cs="Times New Roman"/>
                <w:color w:val="000000"/>
              </w:rPr>
            </w:pPr>
          </w:p>
          <w:p w14:paraId="321A3ADA" w14:textId="77777777" w:rsidR="00C26651" w:rsidRPr="00C26651" w:rsidRDefault="00C26651" w:rsidP="00C26651">
            <w:pPr>
              <w:rPr>
                <w:rFonts w:ascii="Calibri" w:eastAsia="Calibri" w:hAnsi="Calibri" w:cs="Times New Roman"/>
                <w:color w:val="000000"/>
              </w:rPr>
            </w:pPr>
          </w:p>
        </w:tc>
      </w:tr>
      <w:tr w:rsidR="00C26651" w:rsidRPr="00C26651" w14:paraId="0451BBA5" w14:textId="77777777" w:rsidTr="00742BEC">
        <w:tc>
          <w:tcPr>
            <w:tcW w:w="9286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left w:w="108" w:type="dxa"/>
            </w:tcMar>
          </w:tcPr>
          <w:p w14:paraId="360402D7" w14:textId="77777777" w:rsidR="00C26651" w:rsidRPr="00C26651" w:rsidRDefault="00C26651" w:rsidP="00C26651">
            <w:pPr>
              <w:rPr>
                <w:rFonts w:ascii="Calibri" w:eastAsia="Calibri" w:hAnsi="Calibri" w:cs="Times New Roman"/>
                <w:color w:val="000000"/>
              </w:rPr>
            </w:pPr>
          </w:p>
          <w:p w14:paraId="52EDB551" w14:textId="77777777" w:rsidR="00C26651" w:rsidRPr="00C26651" w:rsidRDefault="00C26651" w:rsidP="00C26651">
            <w:pPr>
              <w:rPr>
                <w:rFonts w:ascii="Calibri" w:eastAsia="Calibri" w:hAnsi="Calibri" w:cs="Times New Roman"/>
                <w:color w:val="000000"/>
              </w:rPr>
            </w:pPr>
          </w:p>
        </w:tc>
      </w:tr>
      <w:tr w:rsidR="00C26651" w:rsidRPr="00C26651" w14:paraId="57081BD5" w14:textId="77777777" w:rsidTr="00742BEC">
        <w:tc>
          <w:tcPr>
            <w:tcW w:w="9286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left w:w="108" w:type="dxa"/>
            </w:tcMar>
          </w:tcPr>
          <w:p w14:paraId="4E986CE7" w14:textId="77777777" w:rsidR="00C26651" w:rsidRPr="00C26651" w:rsidRDefault="00C26651" w:rsidP="00C26651">
            <w:pPr>
              <w:rPr>
                <w:rFonts w:ascii="Calibri" w:eastAsia="Calibri" w:hAnsi="Calibri" w:cs="Times New Roman"/>
                <w:color w:val="000000"/>
              </w:rPr>
            </w:pPr>
          </w:p>
          <w:p w14:paraId="4896AA17" w14:textId="77777777" w:rsidR="00C26651" w:rsidRPr="00C26651" w:rsidRDefault="00C26651" w:rsidP="00C26651">
            <w:pPr>
              <w:rPr>
                <w:rFonts w:ascii="Calibri" w:eastAsia="Calibri" w:hAnsi="Calibri" w:cs="Times New Roman"/>
                <w:color w:val="000000"/>
              </w:rPr>
            </w:pPr>
          </w:p>
        </w:tc>
      </w:tr>
      <w:tr w:rsidR="00C26651" w:rsidRPr="00C26651" w14:paraId="37E3978E" w14:textId="77777777" w:rsidTr="00742BEC">
        <w:tc>
          <w:tcPr>
            <w:tcW w:w="9286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left w:w="108" w:type="dxa"/>
            </w:tcMar>
          </w:tcPr>
          <w:p w14:paraId="6D208E4C" w14:textId="77777777" w:rsidR="00C26651" w:rsidRPr="00C26651" w:rsidRDefault="00C26651" w:rsidP="00C26651">
            <w:pPr>
              <w:rPr>
                <w:rFonts w:ascii="Calibri" w:eastAsia="Calibri" w:hAnsi="Calibri" w:cs="Times New Roman"/>
                <w:color w:val="000000"/>
              </w:rPr>
            </w:pPr>
          </w:p>
          <w:p w14:paraId="14FFE43C" w14:textId="77777777" w:rsidR="00C26651" w:rsidRPr="00C26651" w:rsidRDefault="00C26651" w:rsidP="00C26651">
            <w:pPr>
              <w:rPr>
                <w:rFonts w:ascii="Calibri" w:eastAsia="Calibri" w:hAnsi="Calibri" w:cs="Times New Roman"/>
                <w:color w:val="000000"/>
              </w:rPr>
            </w:pPr>
          </w:p>
        </w:tc>
      </w:tr>
      <w:tr w:rsidR="00C26651" w:rsidRPr="00C26651" w14:paraId="732BF771" w14:textId="77777777" w:rsidTr="00742BEC">
        <w:tc>
          <w:tcPr>
            <w:tcW w:w="9286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left w:w="108" w:type="dxa"/>
            </w:tcMar>
          </w:tcPr>
          <w:p w14:paraId="313A008C" w14:textId="77777777" w:rsidR="00C26651" w:rsidRPr="00C26651" w:rsidRDefault="00C26651" w:rsidP="00C26651">
            <w:pPr>
              <w:rPr>
                <w:rFonts w:ascii="Calibri" w:eastAsia="Calibri" w:hAnsi="Calibri" w:cs="Times New Roman"/>
                <w:color w:val="000000"/>
              </w:rPr>
            </w:pPr>
          </w:p>
          <w:p w14:paraId="1933CC29" w14:textId="77777777" w:rsidR="00C26651" w:rsidRPr="00C26651" w:rsidRDefault="00C26651" w:rsidP="00C26651">
            <w:pPr>
              <w:rPr>
                <w:rFonts w:ascii="Calibri" w:eastAsia="Calibri" w:hAnsi="Calibri" w:cs="Times New Roman"/>
                <w:color w:val="000000"/>
              </w:rPr>
            </w:pPr>
          </w:p>
        </w:tc>
      </w:tr>
    </w:tbl>
    <w:p w14:paraId="78C08CE1" w14:textId="77777777" w:rsidR="00C26651" w:rsidRPr="00C26651" w:rsidRDefault="00C26651" w:rsidP="00C26651">
      <w:pPr>
        <w:spacing w:after="0" w:line="240" w:lineRule="auto"/>
        <w:rPr>
          <w:rFonts w:ascii="Cambria" w:eastAsia="Calibri" w:hAnsi="Cambria" w:cs="Times New Roman"/>
          <w:color w:val="000000"/>
          <w:sz w:val="24"/>
          <w:szCs w:val="24"/>
        </w:rPr>
      </w:pPr>
    </w:p>
    <w:p w14:paraId="0DE9840F" w14:textId="77777777" w:rsidR="00C26651" w:rsidRPr="00C26651" w:rsidRDefault="00C26651" w:rsidP="00C26651">
      <w:pPr>
        <w:spacing w:after="0" w:line="240" w:lineRule="auto"/>
        <w:rPr>
          <w:rFonts w:ascii="Cambria" w:eastAsia="Calibri" w:hAnsi="Cambria" w:cs="Times New Roman"/>
          <w:color w:val="000000"/>
          <w:sz w:val="24"/>
          <w:szCs w:val="24"/>
        </w:rPr>
      </w:pPr>
      <w:r w:rsidRPr="00C26651">
        <w:rPr>
          <w:rFonts w:ascii="Cambria" w:eastAsia="Calibri" w:hAnsi="Cambria" w:cs="Times New Roman"/>
          <w:color w:val="000000"/>
          <w:sz w:val="24"/>
          <w:szCs w:val="24"/>
        </w:rPr>
        <w:t>Potwierdzenie planu praktyk przez jednostkę przyjmującą …………………………………………</w:t>
      </w:r>
    </w:p>
    <w:p w14:paraId="527BF1B7" w14:textId="77777777" w:rsidR="00C26651" w:rsidRPr="00C26651" w:rsidRDefault="00C26651" w:rsidP="00C26651">
      <w:pPr>
        <w:spacing w:after="0" w:line="240" w:lineRule="auto"/>
        <w:rPr>
          <w:rFonts w:ascii="Cambria" w:eastAsia="Calibri" w:hAnsi="Cambria" w:cs="Times New Roman"/>
          <w:color w:val="000000"/>
          <w:sz w:val="24"/>
          <w:szCs w:val="24"/>
        </w:rPr>
      </w:pPr>
    </w:p>
    <w:p w14:paraId="77F4D125" w14:textId="77777777" w:rsidR="00C26651" w:rsidRPr="00C26651" w:rsidRDefault="00C26651" w:rsidP="00C26651">
      <w:pPr>
        <w:spacing w:after="0"/>
        <w:rPr>
          <w:rFonts w:ascii="Cambria" w:eastAsia="Calibri" w:hAnsi="Cambria" w:cs="Times New Roman"/>
          <w:color w:val="000000"/>
        </w:rPr>
      </w:pPr>
      <w:r w:rsidRPr="00C26651">
        <w:rPr>
          <w:rFonts w:ascii="Cambria" w:eastAsia="Calibri" w:hAnsi="Cambria" w:cs="Times New Roman"/>
          <w:color w:val="000000"/>
        </w:rPr>
        <w:t>Decyzja „Rady Dydaktycznej”:                                   Plan praktyk zatwierdzony/niezatwierdzony</w:t>
      </w:r>
    </w:p>
    <w:p w14:paraId="06086637" w14:textId="77777777" w:rsidR="00C26651" w:rsidRPr="00C26651" w:rsidRDefault="00C26651" w:rsidP="00C26651">
      <w:pPr>
        <w:spacing w:after="0"/>
        <w:rPr>
          <w:rFonts w:ascii="Cambria" w:eastAsia="Calibri" w:hAnsi="Cambria" w:cs="Times New Roman"/>
          <w:color w:val="000000"/>
        </w:rPr>
      </w:pPr>
      <w:r w:rsidRPr="00C26651">
        <w:rPr>
          <w:rFonts w:ascii="Cambria" w:eastAsia="Calibri" w:hAnsi="Cambria" w:cs="Times New Roman"/>
          <w:color w:val="000000"/>
        </w:rPr>
        <w:t>Data:</w:t>
      </w:r>
    </w:p>
    <w:p w14:paraId="0B460382" w14:textId="77777777" w:rsidR="00C26651" w:rsidRPr="00C26651" w:rsidRDefault="00C26651" w:rsidP="00C26651">
      <w:pPr>
        <w:spacing w:after="0"/>
        <w:rPr>
          <w:rFonts w:ascii="Cambria" w:eastAsia="Calibri" w:hAnsi="Cambria" w:cs="Times New Roman"/>
          <w:color w:val="000000"/>
        </w:rPr>
      </w:pPr>
    </w:p>
    <w:p w14:paraId="18013632" w14:textId="77777777" w:rsidR="00C26651" w:rsidRPr="00C26651" w:rsidRDefault="00C26651" w:rsidP="00C26651">
      <w:pPr>
        <w:spacing w:after="0"/>
        <w:jc w:val="both"/>
        <w:rPr>
          <w:rFonts w:ascii="Cambria" w:eastAsia="Calibri" w:hAnsi="Cambria" w:cs="Times New Roman"/>
          <w:color w:val="000000"/>
        </w:rPr>
      </w:pPr>
      <w:r w:rsidRPr="00C26651">
        <w:rPr>
          <w:rFonts w:ascii="Cambria" w:eastAsia="Calibri" w:hAnsi="Cambria" w:cs="Times New Roman"/>
          <w:color w:val="000000"/>
        </w:rPr>
        <w:t>UWAGI do planu praktyk:</w:t>
      </w:r>
    </w:p>
    <w:p w14:paraId="0188D6D6" w14:textId="77777777" w:rsidR="00C26651" w:rsidRPr="00C26651" w:rsidRDefault="00C26651" w:rsidP="00C26651">
      <w:pPr>
        <w:spacing w:line="360" w:lineRule="auto"/>
        <w:jc w:val="both"/>
        <w:rPr>
          <w:rFonts w:ascii="Cambria" w:eastAsia="Calibri" w:hAnsi="Cambria" w:cs="Times New Roman"/>
          <w:color w:val="000000"/>
        </w:rPr>
      </w:pPr>
      <w:r w:rsidRPr="00C26651">
        <w:rPr>
          <w:rFonts w:ascii="Cambria" w:eastAsia="Calibri" w:hAnsi="Cambria" w:cs="Times New Roman"/>
          <w:color w:val="000000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79A68BD5" w14:textId="77777777" w:rsidR="00C26651" w:rsidRPr="00C26651" w:rsidRDefault="00C26651" w:rsidP="00C26651">
      <w:pPr>
        <w:spacing w:after="5" w:line="276" w:lineRule="auto"/>
        <w:ind w:right="6"/>
        <w:jc w:val="right"/>
        <w:rPr>
          <w:rFonts w:ascii="Cambria" w:eastAsia="Calibri" w:hAnsi="Cambria" w:cs="Times New Roman"/>
          <w:b/>
        </w:rPr>
      </w:pPr>
      <w:r w:rsidRPr="00C26651">
        <w:rPr>
          <w:rFonts w:ascii="Cambria" w:eastAsia="Calibri" w:hAnsi="Cambria" w:cs="Times New Roman"/>
          <w:b/>
        </w:rPr>
        <w:lastRenderedPageBreak/>
        <w:t xml:space="preserve">Załącznik nr 2 </w:t>
      </w:r>
    </w:p>
    <w:p w14:paraId="054F5E26" w14:textId="77777777" w:rsidR="00C26651" w:rsidRPr="00C26651" w:rsidRDefault="00C26651" w:rsidP="00C26651">
      <w:pPr>
        <w:spacing w:after="5" w:line="240" w:lineRule="auto"/>
        <w:ind w:right="6"/>
        <w:jc w:val="right"/>
        <w:rPr>
          <w:rFonts w:ascii="Cambria" w:eastAsia="Arial" w:hAnsi="Cambria" w:cs="Times New Roman"/>
          <w:bCs/>
          <w:i/>
        </w:rPr>
      </w:pPr>
      <w:r w:rsidRPr="00C26651">
        <w:rPr>
          <w:rFonts w:ascii="Cambria" w:eastAsia="Calibri" w:hAnsi="Cambria" w:cs="Times New Roman"/>
          <w:bCs/>
          <w:i/>
          <w:iCs/>
        </w:rPr>
        <w:t>do P</w:t>
      </w:r>
      <w:r w:rsidRPr="00C26651">
        <w:rPr>
          <w:rFonts w:ascii="Cambria" w:eastAsia="Arial" w:hAnsi="Cambria" w:cs="Times New Roman"/>
          <w:bCs/>
          <w:i/>
        </w:rPr>
        <w:t xml:space="preserve">orozumienia  w sprawie organizacji praktyk </w:t>
      </w:r>
    </w:p>
    <w:p w14:paraId="50DB88E2" w14:textId="77777777" w:rsidR="00C26651" w:rsidRPr="00C26651" w:rsidRDefault="00C26651" w:rsidP="00C26651">
      <w:pPr>
        <w:spacing w:after="5" w:line="240" w:lineRule="auto"/>
        <w:ind w:right="8"/>
        <w:jc w:val="right"/>
        <w:rPr>
          <w:rFonts w:ascii="Cambria" w:eastAsia="Calibri" w:hAnsi="Cambria" w:cs="Times New Roman"/>
          <w:bCs/>
          <w:i/>
        </w:rPr>
      </w:pPr>
      <w:r w:rsidRPr="00C26651">
        <w:rPr>
          <w:rFonts w:ascii="Cambria" w:eastAsia="Calibri" w:hAnsi="Cambria" w:cs="Times New Roman"/>
          <w:bCs/>
          <w:i/>
        </w:rPr>
        <w:t>w ramach przedmiotu „Practice rotation”</w:t>
      </w:r>
    </w:p>
    <w:p w14:paraId="111F1EF8" w14:textId="77777777" w:rsidR="00C26651" w:rsidRPr="00C26651" w:rsidRDefault="00C26651" w:rsidP="00C26651">
      <w:pPr>
        <w:spacing w:after="5" w:line="240" w:lineRule="auto"/>
        <w:ind w:right="8"/>
        <w:jc w:val="right"/>
        <w:rPr>
          <w:rFonts w:ascii="Cambria" w:eastAsia="Calibri" w:hAnsi="Cambria" w:cs="Times New Roman"/>
          <w:bCs/>
          <w:i/>
        </w:rPr>
      </w:pPr>
      <w:r w:rsidRPr="00C26651">
        <w:rPr>
          <w:rFonts w:ascii="Cambria" w:eastAsia="Calibri" w:hAnsi="Cambria" w:cs="Times New Roman"/>
          <w:bCs/>
          <w:i/>
        </w:rPr>
        <w:t xml:space="preserve">w Jednostkach które wchodzą w struktury </w:t>
      </w:r>
    </w:p>
    <w:p w14:paraId="71F3D3E7" w14:textId="77777777" w:rsidR="00C26651" w:rsidRPr="00C26651" w:rsidRDefault="00C26651" w:rsidP="00C26651">
      <w:pPr>
        <w:spacing w:after="0" w:line="240" w:lineRule="auto"/>
        <w:jc w:val="right"/>
        <w:rPr>
          <w:rFonts w:ascii="Cambria" w:eastAsia="Calibri" w:hAnsi="Cambria" w:cs="Times New Roman"/>
          <w:color w:val="000000"/>
          <w:sz w:val="24"/>
          <w:szCs w:val="24"/>
        </w:rPr>
      </w:pPr>
      <w:r w:rsidRPr="00C26651">
        <w:rPr>
          <w:rFonts w:ascii="Cambria" w:eastAsia="Calibri" w:hAnsi="Cambria" w:cs="Times New Roman"/>
          <w:bCs/>
          <w:i/>
        </w:rPr>
        <w:t>Uniwersytetu Medycznego w Łodzi</w:t>
      </w:r>
    </w:p>
    <w:tbl>
      <w:tblPr>
        <w:tblW w:w="9180" w:type="dxa"/>
        <w:tblBorders>
          <w:top w:val="single" w:sz="4" w:space="0" w:color="000001"/>
          <w:left w:val="single" w:sz="4" w:space="0" w:color="000001"/>
          <w:bottom w:val="single" w:sz="4" w:space="0" w:color="000001"/>
          <w:right w:val="single" w:sz="4" w:space="0" w:color="000001"/>
          <w:insideH w:val="single" w:sz="4" w:space="0" w:color="000001"/>
          <w:insideV w:val="single" w:sz="4" w:space="0" w:color="000001"/>
        </w:tblBorders>
        <w:tblLook w:val="00A0" w:firstRow="1" w:lastRow="0" w:firstColumn="1" w:lastColumn="0" w:noHBand="0" w:noVBand="0"/>
      </w:tblPr>
      <w:tblGrid>
        <w:gridCol w:w="3226"/>
        <w:gridCol w:w="839"/>
        <w:gridCol w:w="5115"/>
      </w:tblGrid>
      <w:tr w:rsidR="00C26651" w:rsidRPr="00C26651" w14:paraId="50D5635E" w14:textId="77777777" w:rsidTr="00742BEC">
        <w:trPr>
          <w:trHeight w:val="2289"/>
        </w:trPr>
        <w:tc>
          <w:tcPr>
            <w:tcW w:w="9180" w:type="dxa"/>
            <w:gridSpan w:val="3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left w:w="108" w:type="dxa"/>
            </w:tcMar>
          </w:tcPr>
          <w:p w14:paraId="32152D85" w14:textId="77777777" w:rsidR="00C26651" w:rsidRPr="00C26651" w:rsidRDefault="00C26651" w:rsidP="00C26651">
            <w:pPr>
              <w:spacing w:after="0" w:line="240" w:lineRule="auto"/>
              <w:rPr>
                <w:rFonts w:ascii="Cambria" w:eastAsia="Calibri" w:hAnsi="Cambria" w:cs="Times New Roman"/>
                <w:color w:val="000000"/>
                <w:sz w:val="20"/>
                <w:szCs w:val="20"/>
              </w:rPr>
            </w:pPr>
          </w:p>
          <w:p w14:paraId="718010AB" w14:textId="77777777" w:rsidR="00C26651" w:rsidRPr="00C26651" w:rsidRDefault="00C26651" w:rsidP="00C26651">
            <w:pPr>
              <w:spacing w:after="0" w:line="240" w:lineRule="auto"/>
              <w:rPr>
                <w:rFonts w:ascii="Cambria" w:eastAsia="Calibri" w:hAnsi="Cambria" w:cs="Times New Roman"/>
                <w:color w:val="000000"/>
                <w:sz w:val="20"/>
                <w:szCs w:val="20"/>
              </w:rPr>
            </w:pPr>
          </w:p>
          <w:p w14:paraId="590C69A7" w14:textId="77777777" w:rsidR="00C26651" w:rsidRPr="00C26651" w:rsidRDefault="00C26651" w:rsidP="00C26651">
            <w:pPr>
              <w:spacing w:after="0" w:line="240" w:lineRule="auto"/>
              <w:rPr>
                <w:rFonts w:ascii="Cambria" w:eastAsia="Calibri" w:hAnsi="Cambria" w:cs="Times New Roman"/>
                <w:color w:val="000000"/>
                <w:sz w:val="20"/>
                <w:szCs w:val="20"/>
              </w:rPr>
            </w:pPr>
          </w:p>
          <w:p w14:paraId="4C3E1D7C" w14:textId="77777777" w:rsidR="00C26651" w:rsidRPr="00C26651" w:rsidRDefault="00C26651" w:rsidP="00C26651">
            <w:pPr>
              <w:spacing w:after="0" w:line="240" w:lineRule="auto"/>
              <w:rPr>
                <w:rFonts w:ascii="Cambria" w:eastAsia="Calibri" w:hAnsi="Cambria" w:cs="Times New Roman"/>
                <w:color w:val="000000"/>
                <w:sz w:val="20"/>
                <w:szCs w:val="20"/>
              </w:rPr>
            </w:pPr>
          </w:p>
          <w:p w14:paraId="05FDF485" w14:textId="77777777" w:rsidR="00C26651" w:rsidRPr="00C26651" w:rsidRDefault="00C26651" w:rsidP="00C26651">
            <w:pPr>
              <w:spacing w:after="0" w:line="240" w:lineRule="auto"/>
              <w:rPr>
                <w:rFonts w:ascii="Cambria" w:eastAsia="Calibri" w:hAnsi="Cambria" w:cs="Times New Roman"/>
                <w:color w:val="000000"/>
                <w:sz w:val="20"/>
                <w:szCs w:val="20"/>
              </w:rPr>
            </w:pPr>
            <w:r w:rsidRPr="00C26651">
              <w:rPr>
                <w:rFonts w:ascii="Cambria" w:eastAsia="Calibri" w:hAnsi="Cambria" w:cs="Times New Roman"/>
                <w:color w:val="000000"/>
                <w:sz w:val="20"/>
                <w:szCs w:val="20"/>
              </w:rPr>
              <w:t>……………………………………………………</w:t>
            </w:r>
          </w:p>
          <w:p w14:paraId="7A9A36F4" w14:textId="77777777" w:rsidR="00C26651" w:rsidRPr="00C26651" w:rsidRDefault="00C26651" w:rsidP="00C26651">
            <w:pPr>
              <w:tabs>
                <w:tab w:val="left" w:pos="975"/>
              </w:tabs>
              <w:spacing w:after="0" w:line="240" w:lineRule="auto"/>
              <w:rPr>
                <w:rFonts w:ascii="Cambria" w:eastAsia="Calibri" w:hAnsi="Cambria" w:cs="Times New Roman"/>
                <w:color w:val="000000"/>
                <w:sz w:val="18"/>
                <w:szCs w:val="18"/>
              </w:rPr>
            </w:pPr>
            <w:r w:rsidRPr="00C26651">
              <w:rPr>
                <w:rFonts w:ascii="Cambria" w:eastAsia="Calibri" w:hAnsi="Cambria" w:cs="Times New Roman"/>
                <w:color w:val="000000"/>
              </w:rPr>
              <w:tab/>
            </w:r>
            <w:r w:rsidRPr="00C26651">
              <w:rPr>
                <w:rFonts w:ascii="Cambria" w:eastAsia="Calibri" w:hAnsi="Cambria" w:cs="Times New Roman"/>
                <w:color w:val="000000"/>
                <w:sz w:val="18"/>
                <w:szCs w:val="18"/>
              </w:rPr>
              <w:t>Pieczęć Oddziału</w:t>
            </w:r>
          </w:p>
          <w:p w14:paraId="093B2807" w14:textId="77777777" w:rsidR="00C26651" w:rsidRPr="00C26651" w:rsidRDefault="00C26651" w:rsidP="00C26651">
            <w:pPr>
              <w:spacing w:after="0" w:line="240" w:lineRule="auto"/>
              <w:rPr>
                <w:rFonts w:ascii="Cambria" w:eastAsia="Calibri" w:hAnsi="Cambria" w:cs="Times New Roman"/>
                <w:color w:val="000000"/>
              </w:rPr>
            </w:pPr>
          </w:p>
          <w:p w14:paraId="3D7B51E9" w14:textId="77777777" w:rsidR="00C26651" w:rsidRPr="00C26651" w:rsidRDefault="00C26651" w:rsidP="00C26651">
            <w:pPr>
              <w:spacing w:after="0" w:line="240" w:lineRule="auto"/>
              <w:jc w:val="center"/>
              <w:rPr>
                <w:rFonts w:ascii="Cambria" w:eastAsia="Calibri" w:hAnsi="Cambria" w:cs="Times New Roman"/>
                <w:b/>
                <w:bCs/>
                <w:color w:val="000000"/>
                <w:sz w:val="24"/>
                <w:szCs w:val="24"/>
              </w:rPr>
            </w:pPr>
            <w:r w:rsidRPr="00C26651">
              <w:rPr>
                <w:rFonts w:ascii="Cambria" w:eastAsia="Calibri" w:hAnsi="Cambria" w:cs="Times New Roman"/>
                <w:b/>
                <w:bCs/>
                <w:color w:val="000000"/>
                <w:sz w:val="24"/>
                <w:szCs w:val="24"/>
              </w:rPr>
              <w:t>ODDZIAŁ NAUK BIOMEDYCZNYCH WYDZIAŁU LEKARSKIEGO</w:t>
            </w:r>
          </w:p>
          <w:p w14:paraId="3F02286B" w14:textId="77777777" w:rsidR="00C26651" w:rsidRPr="00C26651" w:rsidRDefault="00C26651" w:rsidP="00C26651">
            <w:pPr>
              <w:spacing w:line="240" w:lineRule="auto"/>
              <w:jc w:val="center"/>
              <w:rPr>
                <w:rFonts w:ascii="Cambria" w:eastAsia="Calibri" w:hAnsi="Cambria" w:cs="Times New Roman"/>
                <w:b/>
                <w:bCs/>
                <w:color w:val="000000"/>
              </w:rPr>
            </w:pPr>
            <w:r w:rsidRPr="00C26651">
              <w:rPr>
                <w:rFonts w:ascii="Cambria" w:eastAsia="Calibri" w:hAnsi="Cambria" w:cs="Times New Roman"/>
                <w:b/>
                <w:bCs/>
                <w:color w:val="000000"/>
                <w:sz w:val="24"/>
                <w:szCs w:val="24"/>
              </w:rPr>
              <w:t xml:space="preserve"> UNIWERSYTETU MEDYCZNEGO W ŁODZI</w:t>
            </w:r>
          </w:p>
        </w:tc>
      </w:tr>
      <w:tr w:rsidR="00C26651" w:rsidRPr="00C26651" w14:paraId="34AD3520" w14:textId="77777777" w:rsidTr="00742BEC">
        <w:trPr>
          <w:trHeight w:val="840"/>
        </w:trPr>
        <w:tc>
          <w:tcPr>
            <w:tcW w:w="9180" w:type="dxa"/>
            <w:gridSpan w:val="3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left w:w="108" w:type="dxa"/>
            </w:tcMar>
          </w:tcPr>
          <w:p w14:paraId="2551E677" w14:textId="77777777" w:rsidR="00C26651" w:rsidRPr="00C26651" w:rsidRDefault="00C26651" w:rsidP="00C26651">
            <w:pPr>
              <w:spacing w:after="0" w:line="240" w:lineRule="auto"/>
              <w:rPr>
                <w:rFonts w:ascii="Cambria" w:eastAsia="Calibri" w:hAnsi="Cambria" w:cs="Times New Roman"/>
                <w:color w:val="000000"/>
                <w:sz w:val="16"/>
                <w:szCs w:val="16"/>
              </w:rPr>
            </w:pPr>
          </w:p>
          <w:p w14:paraId="52032A7D" w14:textId="77777777" w:rsidR="00C26651" w:rsidRPr="00C26651" w:rsidRDefault="00C26651" w:rsidP="00C26651">
            <w:pPr>
              <w:tabs>
                <w:tab w:val="left" w:pos="3720"/>
              </w:tabs>
              <w:spacing w:after="0" w:line="240" w:lineRule="auto"/>
              <w:jc w:val="center"/>
              <w:rPr>
                <w:rFonts w:ascii="Cambria" w:eastAsia="Calibri" w:hAnsi="Cambria" w:cs="Times New Roman"/>
                <w:color w:val="000000"/>
                <w:sz w:val="32"/>
                <w:szCs w:val="32"/>
              </w:rPr>
            </w:pPr>
            <w:r w:rsidRPr="00C26651">
              <w:rPr>
                <w:rFonts w:ascii="Cambria" w:eastAsia="Calibri" w:hAnsi="Cambria" w:cs="Times New Roman"/>
                <w:b/>
                <w:color w:val="000000"/>
                <w:sz w:val="32"/>
                <w:szCs w:val="32"/>
              </w:rPr>
              <w:t>DZIENNIK PRAKTYK</w:t>
            </w:r>
          </w:p>
          <w:p w14:paraId="5E81CD48" w14:textId="77777777" w:rsidR="00C26651" w:rsidRPr="00C26651" w:rsidRDefault="00C26651" w:rsidP="00C26651">
            <w:pPr>
              <w:spacing w:after="0" w:line="240" w:lineRule="auto"/>
              <w:jc w:val="center"/>
              <w:rPr>
                <w:rFonts w:ascii="Cambria" w:eastAsia="Calibri" w:hAnsi="Cambria" w:cs="Times New Roman"/>
                <w:b/>
                <w:color w:val="000000"/>
                <w:sz w:val="16"/>
                <w:szCs w:val="16"/>
              </w:rPr>
            </w:pPr>
          </w:p>
        </w:tc>
      </w:tr>
      <w:tr w:rsidR="00C26651" w:rsidRPr="00C26651" w14:paraId="0A9DD66E" w14:textId="77777777" w:rsidTr="00742BEC">
        <w:trPr>
          <w:trHeight w:val="1832"/>
        </w:trPr>
        <w:tc>
          <w:tcPr>
            <w:tcW w:w="9180" w:type="dxa"/>
            <w:gridSpan w:val="3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left w:w="108" w:type="dxa"/>
            </w:tcMar>
          </w:tcPr>
          <w:p w14:paraId="73DBCAAA" w14:textId="77777777" w:rsidR="00C26651" w:rsidRPr="00C26651" w:rsidRDefault="00C26651" w:rsidP="00C26651">
            <w:pPr>
              <w:spacing w:after="0" w:line="240" w:lineRule="auto"/>
              <w:rPr>
                <w:rFonts w:ascii="Cambria" w:eastAsia="Calibri" w:hAnsi="Cambria" w:cs="Times New Roman"/>
                <w:color w:val="000000"/>
              </w:rPr>
            </w:pPr>
          </w:p>
          <w:p w14:paraId="51FAC4E2" w14:textId="77777777" w:rsidR="00C26651" w:rsidRPr="00C26651" w:rsidRDefault="00C26651" w:rsidP="00C26651">
            <w:pPr>
              <w:spacing w:after="0" w:line="240" w:lineRule="auto"/>
              <w:rPr>
                <w:rFonts w:ascii="Cambria" w:eastAsia="Calibri" w:hAnsi="Cambria" w:cs="Times New Roman"/>
                <w:b/>
                <w:color w:val="000000"/>
                <w:sz w:val="24"/>
                <w:szCs w:val="24"/>
              </w:rPr>
            </w:pPr>
            <w:r w:rsidRPr="00C26651">
              <w:rPr>
                <w:rFonts w:ascii="Cambria" w:eastAsia="Calibri" w:hAnsi="Cambria" w:cs="Times New Roman"/>
                <w:color w:val="000000"/>
                <w:sz w:val="24"/>
                <w:szCs w:val="24"/>
              </w:rPr>
              <w:t>Imię i nazwisko studenta: ………………………………………………….</w:t>
            </w:r>
          </w:p>
          <w:p w14:paraId="1C5FE5F3" w14:textId="77777777" w:rsidR="00C26651" w:rsidRPr="00C26651" w:rsidRDefault="00C26651" w:rsidP="00C26651">
            <w:pPr>
              <w:spacing w:after="0" w:line="240" w:lineRule="auto"/>
              <w:rPr>
                <w:rFonts w:ascii="Cambria" w:eastAsia="Calibri" w:hAnsi="Cambria" w:cs="Times New Roman"/>
                <w:color w:val="000000"/>
                <w:sz w:val="16"/>
                <w:szCs w:val="16"/>
              </w:rPr>
            </w:pPr>
          </w:p>
          <w:p w14:paraId="26055892" w14:textId="77777777" w:rsidR="00C26651" w:rsidRPr="00C26651" w:rsidRDefault="00C26651" w:rsidP="00C26651">
            <w:pPr>
              <w:spacing w:after="0" w:line="240" w:lineRule="auto"/>
              <w:rPr>
                <w:rFonts w:ascii="Cambria" w:eastAsia="Calibri" w:hAnsi="Cambria" w:cs="Times New Roman"/>
                <w:b/>
                <w:color w:val="000000"/>
                <w:sz w:val="24"/>
                <w:szCs w:val="24"/>
              </w:rPr>
            </w:pPr>
            <w:r w:rsidRPr="00C26651">
              <w:rPr>
                <w:rFonts w:ascii="Cambria" w:eastAsia="Calibri" w:hAnsi="Cambria" w:cs="Times New Roman"/>
                <w:color w:val="000000"/>
                <w:sz w:val="24"/>
                <w:szCs w:val="24"/>
              </w:rPr>
              <w:t xml:space="preserve">Kierunek </w:t>
            </w:r>
            <w:r w:rsidRPr="00C26651">
              <w:rPr>
                <w:rFonts w:ascii="Cambria" w:eastAsia="Calibri" w:hAnsi="Cambria" w:cs="Times New Roman"/>
                <w:b/>
                <w:color w:val="000000"/>
                <w:sz w:val="24"/>
                <w:szCs w:val="24"/>
              </w:rPr>
              <w:t>Biotechnologia, spec. Biotechnologia medyczna</w:t>
            </w:r>
          </w:p>
          <w:p w14:paraId="3623A2D8" w14:textId="77777777" w:rsidR="00C26651" w:rsidRPr="00C26651" w:rsidRDefault="00C26651" w:rsidP="00C26651">
            <w:pPr>
              <w:spacing w:after="0" w:line="240" w:lineRule="auto"/>
              <w:rPr>
                <w:rFonts w:ascii="Cambria" w:eastAsia="Calibri" w:hAnsi="Cambria" w:cs="Times New Roman"/>
                <w:color w:val="000000"/>
                <w:sz w:val="24"/>
                <w:szCs w:val="24"/>
              </w:rPr>
            </w:pPr>
            <w:r w:rsidRPr="00C26651">
              <w:rPr>
                <w:rFonts w:ascii="Cambria" w:eastAsia="Calibri" w:hAnsi="Cambria" w:cs="Times New Roman"/>
                <w:color w:val="000000"/>
                <w:sz w:val="24"/>
                <w:szCs w:val="24"/>
              </w:rPr>
              <w:t>Stopień studiów</w:t>
            </w:r>
            <w:r w:rsidRPr="00C26651">
              <w:rPr>
                <w:rFonts w:ascii="Cambria" w:eastAsia="Calibri" w:hAnsi="Cambria" w:cs="Times New Roman"/>
                <w:b/>
                <w:color w:val="000000"/>
                <w:sz w:val="24"/>
                <w:szCs w:val="24"/>
              </w:rPr>
              <w:t>: II</w:t>
            </w:r>
          </w:p>
          <w:p w14:paraId="102B0F17" w14:textId="77777777" w:rsidR="00C26651" w:rsidRPr="00C26651" w:rsidRDefault="00C26651" w:rsidP="00C26651">
            <w:pPr>
              <w:spacing w:after="0" w:line="240" w:lineRule="auto"/>
              <w:rPr>
                <w:rFonts w:ascii="Cambria" w:eastAsia="Calibri" w:hAnsi="Cambria" w:cs="Times New Roman"/>
                <w:b/>
                <w:color w:val="000000"/>
                <w:sz w:val="24"/>
                <w:szCs w:val="24"/>
              </w:rPr>
            </w:pPr>
            <w:r w:rsidRPr="00C26651">
              <w:rPr>
                <w:rFonts w:ascii="Cambria" w:eastAsia="Calibri" w:hAnsi="Cambria" w:cs="Times New Roman"/>
                <w:color w:val="000000"/>
                <w:sz w:val="24"/>
                <w:szCs w:val="24"/>
              </w:rPr>
              <w:t xml:space="preserve">Rok studiów: </w:t>
            </w:r>
            <w:r w:rsidRPr="00C26651">
              <w:rPr>
                <w:rFonts w:ascii="Cambria" w:eastAsia="Calibri" w:hAnsi="Cambria" w:cs="Times New Roman"/>
                <w:b/>
                <w:color w:val="000000"/>
                <w:sz w:val="24"/>
                <w:szCs w:val="24"/>
              </w:rPr>
              <w:t>…..</w:t>
            </w:r>
          </w:p>
          <w:p w14:paraId="5EEE97EE" w14:textId="77777777" w:rsidR="00C26651" w:rsidRPr="00C26651" w:rsidRDefault="00C26651" w:rsidP="00C26651">
            <w:pPr>
              <w:spacing w:after="0" w:line="240" w:lineRule="auto"/>
              <w:rPr>
                <w:rFonts w:ascii="Cambria" w:eastAsia="Calibri" w:hAnsi="Cambria" w:cs="Times New Roman"/>
                <w:color w:val="000000"/>
                <w:sz w:val="24"/>
                <w:szCs w:val="24"/>
              </w:rPr>
            </w:pPr>
            <w:r w:rsidRPr="00C26651">
              <w:rPr>
                <w:rFonts w:ascii="Cambria" w:eastAsia="Calibri" w:hAnsi="Cambria" w:cs="Times New Roman"/>
                <w:color w:val="000000"/>
                <w:sz w:val="24"/>
                <w:szCs w:val="24"/>
              </w:rPr>
              <w:t>Rok akademicki: ……………</w:t>
            </w:r>
          </w:p>
          <w:p w14:paraId="0247769B" w14:textId="77777777" w:rsidR="00C26651" w:rsidRPr="00C26651" w:rsidRDefault="00C26651" w:rsidP="00C26651">
            <w:pPr>
              <w:spacing w:line="240" w:lineRule="auto"/>
              <w:rPr>
                <w:rFonts w:ascii="Cambria" w:eastAsia="Calibri" w:hAnsi="Cambria" w:cs="Times-Roman"/>
                <w:color w:val="000000"/>
              </w:rPr>
            </w:pPr>
            <w:r w:rsidRPr="00C26651">
              <w:rPr>
                <w:rFonts w:ascii="Cambria" w:eastAsia="Calibri" w:hAnsi="Cambria" w:cs="Times New Roman"/>
                <w:color w:val="000000"/>
                <w:sz w:val="24"/>
                <w:szCs w:val="24"/>
              </w:rPr>
              <w:t>Nr albumu</w:t>
            </w:r>
            <w:r w:rsidRPr="00C26651">
              <w:rPr>
                <w:rFonts w:ascii="Cambria" w:eastAsia="Calibri" w:hAnsi="Cambria" w:cs="Times-Roman"/>
                <w:color w:val="000000"/>
                <w:sz w:val="24"/>
                <w:szCs w:val="24"/>
              </w:rPr>
              <w:t>: ……………………</w:t>
            </w:r>
          </w:p>
        </w:tc>
      </w:tr>
      <w:tr w:rsidR="00C26651" w:rsidRPr="00C26651" w14:paraId="5BA41E70" w14:textId="77777777" w:rsidTr="00742BEC">
        <w:trPr>
          <w:trHeight w:val="933"/>
        </w:trPr>
        <w:tc>
          <w:tcPr>
            <w:tcW w:w="9180" w:type="dxa"/>
            <w:gridSpan w:val="3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left w:w="108" w:type="dxa"/>
            </w:tcMar>
          </w:tcPr>
          <w:p w14:paraId="6437DD54" w14:textId="77777777" w:rsidR="00C26651" w:rsidRPr="00C26651" w:rsidRDefault="00C26651" w:rsidP="00C26651">
            <w:pPr>
              <w:spacing w:after="0" w:line="240" w:lineRule="auto"/>
              <w:rPr>
                <w:rFonts w:ascii="Cambria" w:eastAsia="Calibri" w:hAnsi="Cambria" w:cs="Times New Roman"/>
                <w:color w:val="000000"/>
                <w:sz w:val="16"/>
                <w:szCs w:val="16"/>
              </w:rPr>
            </w:pPr>
          </w:p>
          <w:p w14:paraId="4E32C628" w14:textId="77777777" w:rsidR="00C26651" w:rsidRPr="00C26651" w:rsidRDefault="00C26651" w:rsidP="00C26651">
            <w:pPr>
              <w:spacing w:after="0" w:line="240" w:lineRule="auto"/>
              <w:jc w:val="center"/>
              <w:rPr>
                <w:rFonts w:ascii="Cambria" w:eastAsia="Calibri" w:hAnsi="Cambria" w:cs="Times New Roman"/>
                <w:b/>
                <w:color w:val="000000"/>
                <w:sz w:val="24"/>
                <w:szCs w:val="24"/>
              </w:rPr>
            </w:pPr>
            <w:r w:rsidRPr="00C26651">
              <w:rPr>
                <w:rFonts w:ascii="Cambria" w:eastAsia="Calibri" w:hAnsi="Cambria" w:cs="Times New Roman"/>
                <w:b/>
                <w:color w:val="000000"/>
                <w:sz w:val="24"/>
                <w:szCs w:val="24"/>
              </w:rPr>
              <w:t>PRZEBIEG PRAKTYKI</w:t>
            </w:r>
          </w:p>
          <w:p w14:paraId="0CE8D79B" w14:textId="77777777" w:rsidR="00C26651" w:rsidRPr="00C26651" w:rsidRDefault="00C26651" w:rsidP="00C26651">
            <w:pPr>
              <w:spacing w:after="0" w:line="240" w:lineRule="auto"/>
              <w:jc w:val="center"/>
              <w:rPr>
                <w:rFonts w:ascii="Cambria" w:eastAsia="Calibri" w:hAnsi="Cambria" w:cs="Times New Roman"/>
                <w:b/>
                <w:color w:val="000000"/>
                <w:sz w:val="18"/>
                <w:szCs w:val="18"/>
              </w:rPr>
            </w:pPr>
            <w:r w:rsidRPr="00C26651">
              <w:rPr>
                <w:rFonts w:ascii="Cambria" w:eastAsia="Calibri" w:hAnsi="Cambria" w:cs="Times New Roman"/>
                <w:color w:val="000000"/>
                <w:sz w:val="18"/>
                <w:szCs w:val="18"/>
              </w:rPr>
              <w:t>(wpisuje opiekun praktyki z ramienia placówki, w której studenci odbywali praktykę)</w:t>
            </w:r>
          </w:p>
        </w:tc>
      </w:tr>
      <w:tr w:rsidR="00C26651" w:rsidRPr="00C26651" w14:paraId="2A0FFA21" w14:textId="77777777" w:rsidTr="00742BEC">
        <w:trPr>
          <w:trHeight w:val="407"/>
        </w:trPr>
        <w:tc>
          <w:tcPr>
            <w:tcW w:w="322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left w:w="108" w:type="dxa"/>
            </w:tcMar>
          </w:tcPr>
          <w:p w14:paraId="42309351" w14:textId="77777777" w:rsidR="00C26651" w:rsidRPr="00C26651" w:rsidRDefault="00C26651" w:rsidP="00C26651">
            <w:pPr>
              <w:spacing w:after="0" w:line="240" w:lineRule="auto"/>
              <w:rPr>
                <w:rFonts w:ascii="Cambria" w:eastAsia="Calibri" w:hAnsi="Cambria" w:cs="Times New Roman"/>
                <w:color w:val="000000"/>
              </w:rPr>
            </w:pPr>
            <w:r w:rsidRPr="00C26651">
              <w:rPr>
                <w:rFonts w:ascii="Cambria" w:eastAsia="Calibri" w:hAnsi="Cambria" w:cs="Times New Roman"/>
                <w:color w:val="000000"/>
              </w:rPr>
              <w:t>Data rozpoczęcia praktyki</w:t>
            </w:r>
          </w:p>
        </w:tc>
        <w:tc>
          <w:tcPr>
            <w:tcW w:w="5954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left w:w="108" w:type="dxa"/>
            </w:tcMar>
          </w:tcPr>
          <w:p w14:paraId="5C906217" w14:textId="77777777" w:rsidR="00C26651" w:rsidRPr="00C26651" w:rsidRDefault="00C26651" w:rsidP="00C26651">
            <w:pPr>
              <w:spacing w:after="0" w:line="240" w:lineRule="auto"/>
              <w:ind w:left="720"/>
              <w:contextualSpacing/>
              <w:rPr>
                <w:rFonts w:ascii="Cambria" w:eastAsia="Times New Roman" w:hAnsi="Cambria" w:cs="Times New Roman"/>
                <w:color w:val="000000"/>
              </w:rPr>
            </w:pPr>
          </w:p>
        </w:tc>
      </w:tr>
      <w:tr w:rsidR="00C26651" w:rsidRPr="00C26651" w14:paraId="14D52084" w14:textId="77777777" w:rsidTr="00742BEC">
        <w:trPr>
          <w:trHeight w:val="413"/>
        </w:trPr>
        <w:tc>
          <w:tcPr>
            <w:tcW w:w="322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left w:w="108" w:type="dxa"/>
            </w:tcMar>
          </w:tcPr>
          <w:p w14:paraId="41FB7B6F" w14:textId="77777777" w:rsidR="00C26651" w:rsidRPr="00C26651" w:rsidRDefault="00C26651" w:rsidP="00C26651">
            <w:pPr>
              <w:spacing w:after="0" w:line="240" w:lineRule="auto"/>
              <w:rPr>
                <w:rFonts w:ascii="Cambria" w:eastAsia="Calibri" w:hAnsi="Cambria" w:cs="Times New Roman"/>
                <w:color w:val="000000"/>
              </w:rPr>
            </w:pPr>
            <w:r w:rsidRPr="00C26651">
              <w:rPr>
                <w:rFonts w:ascii="Cambria" w:eastAsia="Calibri" w:hAnsi="Cambria" w:cs="Times New Roman"/>
                <w:color w:val="000000"/>
              </w:rPr>
              <w:t>Data zakończenia praktyki</w:t>
            </w:r>
          </w:p>
        </w:tc>
        <w:tc>
          <w:tcPr>
            <w:tcW w:w="5954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left w:w="108" w:type="dxa"/>
            </w:tcMar>
          </w:tcPr>
          <w:p w14:paraId="67BB3B0C" w14:textId="77777777" w:rsidR="00C26651" w:rsidRPr="00C26651" w:rsidRDefault="00C26651" w:rsidP="00C26651">
            <w:pPr>
              <w:spacing w:after="0" w:line="240" w:lineRule="auto"/>
              <w:rPr>
                <w:rFonts w:ascii="Cambria" w:eastAsia="Calibri" w:hAnsi="Cambria" w:cs="Times New Roman"/>
                <w:color w:val="000000"/>
              </w:rPr>
            </w:pPr>
          </w:p>
        </w:tc>
      </w:tr>
      <w:tr w:rsidR="00C26651" w:rsidRPr="00C26651" w14:paraId="05F2CC38" w14:textId="77777777" w:rsidTr="00742BEC">
        <w:trPr>
          <w:trHeight w:val="419"/>
        </w:trPr>
        <w:tc>
          <w:tcPr>
            <w:tcW w:w="322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left w:w="108" w:type="dxa"/>
            </w:tcMar>
          </w:tcPr>
          <w:p w14:paraId="4F4D23AC" w14:textId="77777777" w:rsidR="00C26651" w:rsidRPr="00C26651" w:rsidRDefault="00C26651" w:rsidP="00C26651">
            <w:pPr>
              <w:spacing w:after="0" w:line="240" w:lineRule="auto"/>
              <w:rPr>
                <w:rFonts w:ascii="Cambria" w:eastAsia="Calibri" w:hAnsi="Cambria" w:cs="Times New Roman"/>
                <w:color w:val="000000"/>
              </w:rPr>
            </w:pPr>
            <w:r w:rsidRPr="00C26651">
              <w:rPr>
                <w:rFonts w:ascii="Cambria" w:eastAsia="Calibri" w:hAnsi="Cambria" w:cs="Times New Roman"/>
                <w:color w:val="000000"/>
              </w:rPr>
              <w:t>Liczba tygodni pracy</w:t>
            </w:r>
          </w:p>
        </w:tc>
        <w:tc>
          <w:tcPr>
            <w:tcW w:w="5954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left w:w="108" w:type="dxa"/>
            </w:tcMar>
          </w:tcPr>
          <w:p w14:paraId="5D5E4E68" w14:textId="77777777" w:rsidR="00C26651" w:rsidRPr="00C26651" w:rsidRDefault="00C26651" w:rsidP="00C26651">
            <w:pPr>
              <w:spacing w:after="0" w:line="240" w:lineRule="auto"/>
              <w:rPr>
                <w:rFonts w:ascii="Cambria" w:eastAsia="Calibri" w:hAnsi="Cambria" w:cs="Times New Roman"/>
                <w:color w:val="000000"/>
              </w:rPr>
            </w:pPr>
          </w:p>
        </w:tc>
      </w:tr>
      <w:tr w:rsidR="00C26651" w:rsidRPr="00C26651" w14:paraId="1697E18D" w14:textId="77777777" w:rsidTr="00742BEC">
        <w:trPr>
          <w:trHeight w:val="230"/>
        </w:trPr>
        <w:tc>
          <w:tcPr>
            <w:tcW w:w="322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left w:w="108" w:type="dxa"/>
            </w:tcMar>
          </w:tcPr>
          <w:p w14:paraId="4E912B0D" w14:textId="77777777" w:rsidR="00C26651" w:rsidRPr="00C26651" w:rsidRDefault="00C26651" w:rsidP="00C26651">
            <w:pPr>
              <w:spacing w:after="0" w:line="240" w:lineRule="auto"/>
              <w:rPr>
                <w:rFonts w:ascii="Cambria" w:eastAsia="Calibri" w:hAnsi="Cambria" w:cs="Times New Roman"/>
                <w:color w:val="000000"/>
              </w:rPr>
            </w:pPr>
            <w:r w:rsidRPr="00C26651">
              <w:rPr>
                <w:rFonts w:ascii="Cambria" w:eastAsia="Calibri" w:hAnsi="Cambria" w:cs="Times New Roman"/>
                <w:color w:val="000000"/>
              </w:rPr>
              <w:t>Liczba godzin pracy</w:t>
            </w:r>
          </w:p>
        </w:tc>
        <w:tc>
          <w:tcPr>
            <w:tcW w:w="5954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left w:w="108" w:type="dxa"/>
            </w:tcMar>
          </w:tcPr>
          <w:p w14:paraId="322D8018" w14:textId="77777777" w:rsidR="00C26651" w:rsidRPr="00C26651" w:rsidRDefault="00C26651" w:rsidP="00C26651">
            <w:pPr>
              <w:spacing w:after="0" w:line="240" w:lineRule="auto"/>
              <w:rPr>
                <w:rFonts w:ascii="Cambria" w:eastAsia="Calibri" w:hAnsi="Cambria" w:cs="Times New Roman"/>
                <w:color w:val="000000"/>
              </w:rPr>
            </w:pPr>
          </w:p>
        </w:tc>
      </w:tr>
      <w:tr w:rsidR="00C26651" w:rsidRPr="00C26651" w14:paraId="55B9E5AE" w14:textId="77777777" w:rsidTr="00742BEC">
        <w:trPr>
          <w:trHeight w:val="666"/>
        </w:trPr>
        <w:tc>
          <w:tcPr>
            <w:tcW w:w="322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left w:w="108" w:type="dxa"/>
            </w:tcMar>
            <w:vAlign w:val="center"/>
          </w:tcPr>
          <w:p w14:paraId="5BB4A6FA" w14:textId="77777777" w:rsidR="00C26651" w:rsidRPr="00C26651" w:rsidRDefault="00C26651" w:rsidP="00C26651">
            <w:pPr>
              <w:tabs>
                <w:tab w:val="left" w:pos="5812"/>
              </w:tabs>
              <w:spacing w:after="0" w:line="240" w:lineRule="auto"/>
              <w:jc w:val="both"/>
              <w:rPr>
                <w:rFonts w:ascii="Cambria" w:eastAsia="Calibri" w:hAnsi="Cambria" w:cs="Times New Roman"/>
                <w:color w:val="000000"/>
                <w:sz w:val="18"/>
                <w:szCs w:val="18"/>
              </w:rPr>
            </w:pPr>
            <w:r w:rsidRPr="00C26651">
              <w:rPr>
                <w:rFonts w:ascii="Cambria" w:eastAsia="Calibri" w:hAnsi="Cambria" w:cs="Times New Roman"/>
                <w:color w:val="000000"/>
                <w:sz w:val="18"/>
                <w:szCs w:val="18"/>
              </w:rPr>
              <w:t xml:space="preserve">Ocena wystawiana przez zakładowego                                                                                     </w:t>
            </w:r>
          </w:p>
          <w:p w14:paraId="3C76ACF9" w14:textId="77777777" w:rsidR="00C26651" w:rsidRPr="00C26651" w:rsidRDefault="00C26651" w:rsidP="00C26651">
            <w:pPr>
              <w:spacing w:after="0" w:line="240" w:lineRule="auto"/>
              <w:rPr>
                <w:rFonts w:ascii="Cambria" w:eastAsia="Calibri" w:hAnsi="Cambria" w:cs="Times New Roman"/>
                <w:color w:val="000000"/>
              </w:rPr>
            </w:pPr>
            <w:r w:rsidRPr="00C26651">
              <w:rPr>
                <w:rFonts w:ascii="Cambria" w:eastAsia="Calibri" w:hAnsi="Cambria" w:cs="Times New Roman"/>
                <w:color w:val="000000"/>
                <w:sz w:val="18"/>
                <w:szCs w:val="18"/>
              </w:rPr>
              <w:t xml:space="preserve">opiekuna praktyk (zakres od 2 do 5)                                                                                                    </w:t>
            </w:r>
          </w:p>
        </w:tc>
        <w:tc>
          <w:tcPr>
            <w:tcW w:w="5954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left w:w="108" w:type="dxa"/>
            </w:tcMar>
          </w:tcPr>
          <w:p w14:paraId="2FD6925E" w14:textId="77777777" w:rsidR="00C26651" w:rsidRPr="00C26651" w:rsidRDefault="00C26651" w:rsidP="00C26651">
            <w:pPr>
              <w:spacing w:after="0" w:line="240" w:lineRule="auto"/>
              <w:rPr>
                <w:rFonts w:ascii="Cambria" w:eastAsia="Calibri" w:hAnsi="Cambria" w:cs="Times New Roman"/>
                <w:color w:val="000000"/>
              </w:rPr>
            </w:pPr>
          </w:p>
        </w:tc>
      </w:tr>
      <w:tr w:rsidR="00C26651" w:rsidRPr="00C26651" w14:paraId="62A716F0" w14:textId="77777777" w:rsidTr="00742BEC">
        <w:trPr>
          <w:trHeight w:val="954"/>
        </w:trPr>
        <w:tc>
          <w:tcPr>
            <w:tcW w:w="4065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left w:w="108" w:type="dxa"/>
            </w:tcMar>
          </w:tcPr>
          <w:p w14:paraId="57AD33A1" w14:textId="77777777" w:rsidR="00C26651" w:rsidRPr="00C26651" w:rsidRDefault="00C26651" w:rsidP="00C26651">
            <w:pPr>
              <w:spacing w:after="0" w:line="240" w:lineRule="auto"/>
              <w:jc w:val="center"/>
              <w:rPr>
                <w:rFonts w:ascii="Cambria" w:eastAsia="Calibri" w:hAnsi="Cambria" w:cs="Times New Roman"/>
                <w:color w:val="000000"/>
              </w:rPr>
            </w:pPr>
          </w:p>
          <w:p w14:paraId="2AA28526" w14:textId="77777777" w:rsidR="00C26651" w:rsidRPr="00C26651" w:rsidRDefault="00C26651" w:rsidP="00C26651">
            <w:pPr>
              <w:spacing w:after="0" w:line="240" w:lineRule="auto"/>
              <w:rPr>
                <w:rFonts w:ascii="Cambria" w:eastAsia="Calibri" w:hAnsi="Cambria" w:cs="Times New Roman"/>
                <w:color w:val="000000"/>
              </w:rPr>
            </w:pPr>
          </w:p>
          <w:p w14:paraId="37DADE98" w14:textId="77777777" w:rsidR="00C26651" w:rsidRPr="00C26651" w:rsidRDefault="00C26651" w:rsidP="00C26651">
            <w:pPr>
              <w:spacing w:after="0" w:line="240" w:lineRule="auto"/>
              <w:rPr>
                <w:rFonts w:ascii="Cambria" w:eastAsia="Calibri" w:hAnsi="Cambria" w:cs="Times New Roman"/>
                <w:color w:val="000000"/>
              </w:rPr>
            </w:pPr>
          </w:p>
          <w:p w14:paraId="629A3440" w14:textId="77777777" w:rsidR="00C26651" w:rsidRPr="00C26651" w:rsidRDefault="00C26651" w:rsidP="00C26651">
            <w:pPr>
              <w:spacing w:after="0" w:line="240" w:lineRule="auto"/>
              <w:jc w:val="center"/>
              <w:rPr>
                <w:rFonts w:ascii="Cambria" w:eastAsia="Calibri" w:hAnsi="Cambria" w:cs="Times New Roman"/>
                <w:color w:val="000000"/>
              </w:rPr>
            </w:pPr>
            <w:r w:rsidRPr="00C26651">
              <w:rPr>
                <w:rFonts w:ascii="Cambria" w:eastAsia="Calibri" w:hAnsi="Cambria" w:cs="Times New Roman"/>
                <w:color w:val="000000"/>
              </w:rPr>
              <w:t>......................................................................</w:t>
            </w:r>
          </w:p>
          <w:p w14:paraId="50D35C95" w14:textId="77777777" w:rsidR="00C26651" w:rsidRPr="00C26651" w:rsidRDefault="00C26651" w:rsidP="00C26651">
            <w:pPr>
              <w:spacing w:after="0" w:line="240" w:lineRule="auto"/>
              <w:jc w:val="center"/>
              <w:rPr>
                <w:rFonts w:ascii="Cambria" w:eastAsia="Calibri" w:hAnsi="Cambria" w:cs="Times New Roman"/>
                <w:color w:val="000000"/>
                <w:sz w:val="18"/>
                <w:szCs w:val="18"/>
              </w:rPr>
            </w:pPr>
            <w:r w:rsidRPr="00C26651">
              <w:rPr>
                <w:rFonts w:ascii="Cambria" w:eastAsia="Calibri" w:hAnsi="Cambria" w:cs="Times New Roman"/>
                <w:color w:val="000000"/>
                <w:sz w:val="18"/>
                <w:szCs w:val="18"/>
              </w:rPr>
              <w:t>pieczęć zakładu pracy</w:t>
            </w:r>
          </w:p>
        </w:tc>
        <w:tc>
          <w:tcPr>
            <w:tcW w:w="511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left w:w="108" w:type="dxa"/>
            </w:tcMar>
          </w:tcPr>
          <w:p w14:paraId="57939818" w14:textId="77777777" w:rsidR="00C26651" w:rsidRPr="00C26651" w:rsidRDefault="00C26651" w:rsidP="00C26651">
            <w:pPr>
              <w:spacing w:after="0" w:line="240" w:lineRule="auto"/>
              <w:jc w:val="center"/>
              <w:rPr>
                <w:rFonts w:ascii="Cambria" w:eastAsia="Calibri" w:hAnsi="Cambria" w:cs="Times New Roman"/>
                <w:color w:val="000000"/>
              </w:rPr>
            </w:pPr>
          </w:p>
          <w:p w14:paraId="543EB3FF" w14:textId="77777777" w:rsidR="00C26651" w:rsidRPr="00C26651" w:rsidRDefault="00C26651" w:rsidP="00C26651">
            <w:pPr>
              <w:spacing w:after="0" w:line="240" w:lineRule="auto"/>
              <w:jc w:val="center"/>
              <w:rPr>
                <w:rFonts w:ascii="Cambria" w:eastAsia="Calibri" w:hAnsi="Cambria" w:cs="Times New Roman"/>
                <w:color w:val="000000"/>
              </w:rPr>
            </w:pPr>
          </w:p>
          <w:p w14:paraId="048C3154" w14:textId="77777777" w:rsidR="00C26651" w:rsidRPr="00C26651" w:rsidRDefault="00C26651" w:rsidP="00C26651">
            <w:pPr>
              <w:spacing w:after="0" w:line="240" w:lineRule="auto"/>
              <w:jc w:val="center"/>
              <w:rPr>
                <w:rFonts w:ascii="Cambria" w:eastAsia="Calibri" w:hAnsi="Cambria" w:cs="Times New Roman"/>
                <w:color w:val="000000"/>
              </w:rPr>
            </w:pPr>
          </w:p>
          <w:p w14:paraId="114D2861" w14:textId="77777777" w:rsidR="00C26651" w:rsidRPr="00C26651" w:rsidRDefault="00C26651" w:rsidP="00C26651">
            <w:pPr>
              <w:spacing w:after="0" w:line="240" w:lineRule="auto"/>
              <w:jc w:val="center"/>
              <w:rPr>
                <w:rFonts w:ascii="Cambria" w:eastAsia="Calibri" w:hAnsi="Cambria" w:cs="Times New Roman"/>
                <w:color w:val="000000"/>
              </w:rPr>
            </w:pPr>
            <w:r w:rsidRPr="00C26651">
              <w:rPr>
                <w:rFonts w:ascii="Cambria" w:eastAsia="Calibri" w:hAnsi="Cambria" w:cs="Times New Roman"/>
                <w:color w:val="000000"/>
              </w:rPr>
              <w:t>.........................................................................................</w:t>
            </w:r>
          </w:p>
          <w:p w14:paraId="5812C1F1" w14:textId="77777777" w:rsidR="00C26651" w:rsidRPr="00C26651" w:rsidRDefault="00C26651" w:rsidP="00C26651">
            <w:pPr>
              <w:spacing w:line="240" w:lineRule="auto"/>
              <w:jc w:val="center"/>
              <w:rPr>
                <w:rFonts w:ascii="Cambria" w:eastAsia="Calibri" w:hAnsi="Cambria" w:cs="Times New Roman"/>
                <w:color w:val="000000"/>
                <w:sz w:val="18"/>
                <w:szCs w:val="18"/>
              </w:rPr>
            </w:pPr>
            <w:r w:rsidRPr="00C26651">
              <w:rPr>
                <w:rFonts w:ascii="Cambria" w:eastAsia="Calibri" w:hAnsi="Cambria" w:cs="Times New Roman"/>
                <w:color w:val="000000"/>
                <w:sz w:val="18"/>
                <w:szCs w:val="18"/>
              </w:rPr>
              <w:t>pieczęć i podpis opiekunka praktyki z zakładu pracy</w:t>
            </w:r>
          </w:p>
        </w:tc>
      </w:tr>
      <w:tr w:rsidR="00C26651" w:rsidRPr="00C26651" w14:paraId="63CCCB08" w14:textId="77777777" w:rsidTr="00742BEC">
        <w:trPr>
          <w:trHeight w:val="972"/>
        </w:trPr>
        <w:tc>
          <w:tcPr>
            <w:tcW w:w="9180" w:type="dxa"/>
            <w:gridSpan w:val="3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left w:w="108" w:type="dxa"/>
            </w:tcMar>
          </w:tcPr>
          <w:p w14:paraId="3F27CD9A" w14:textId="77777777" w:rsidR="00C26651" w:rsidRPr="00C26651" w:rsidRDefault="00C26651" w:rsidP="00C26651">
            <w:pPr>
              <w:spacing w:after="0" w:line="240" w:lineRule="auto"/>
              <w:jc w:val="center"/>
              <w:rPr>
                <w:rFonts w:ascii="Cambria" w:eastAsia="Calibri" w:hAnsi="Cambria" w:cs="Times New Roman"/>
                <w:color w:val="000000"/>
                <w:sz w:val="16"/>
                <w:szCs w:val="16"/>
              </w:rPr>
            </w:pPr>
          </w:p>
          <w:p w14:paraId="750773AB" w14:textId="77777777" w:rsidR="00C26651" w:rsidRPr="00C26651" w:rsidRDefault="00C26651" w:rsidP="00C26651">
            <w:pPr>
              <w:spacing w:after="0" w:line="240" w:lineRule="auto"/>
              <w:jc w:val="center"/>
              <w:rPr>
                <w:rFonts w:ascii="Cambria" w:eastAsia="Calibri" w:hAnsi="Cambria" w:cs="Times New Roman"/>
                <w:b/>
                <w:color w:val="000000"/>
                <w:sz w:val="24"/>
                <w:szCs w:val="24"/>
              </w:rPr>
            </w:pPr>
            <w:r w:rsidRPr="00C26651">
              <w:rPr>
                <w:rFonts w:ascii="Cambria" w:eastAsia="Calibri" w:hAnsi="Cambria" w:cs="Times New Roman"/>
                <w:b/>
                <w:color w:val="000000"/>
                <w:sz w:val="24"/>
                <w:szCs w:val="24"/>
              </w:rPr>
              <w:t>ZALICZENIE PRAKTYK</w:t>
            </w:r>
          </w:p>
          <w:p w14:paraId="39ED6873" w14:textId="77777777" w:rsidR="00C26651" w:rsidRPr="00C26651" w:rsidRDefault="00C26651" w:rsidP="00C26651">
            <w:pPr>
              <w:spacing w:after="0" w:line="240" w:lineRule="auto"/>
              <w:jc w:val="center"/>
              <w:rPr>
                <w:rFonts w:ascii="Cambria" w:eastAsia="Calibri" w:hAnsi="Cambria" w:cs="Times New Roman"/>
                <w:color w:val="000000"/>
                <w:sz w:val="18"/>
                <w:szCs w:val="18"/>
              </w:rPr>
            </w:pPr>
            <w:r w:rsidRPr="00C26651">
              <w:rPr>
                <w:rFonts w:ascii="Cambria" w:eastAsia="Calibri" w:hAnsi="Cambria" w:cs="Times New Roman"/>
                <w:color w:val="000000"/>
                <w:sz w:val="18"/>
                <w:szCs w:val="18"/>
              </w:rPr>
              <w:t>(wpisuje organizator praktyk na uczelni)</w:t>
            </w:r>
          </w:p>
        </w:tc>
      </w:tr>
      <w:tr w:rsidR="00C26651" w:rsidRPr="00C26651" w14:paraId="770C3665" w14:textId="77777777" w:rsidTr="00742BEC">
        <w:trPr>
          <w:trHeight w:val="1215"/>
        </w:trPr>
        <w:tc>
          <w:tcPr>
            <w:tcW w:w="4065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left w:w="108" w:type="dxa"/>
            </w:tcMar>
          </w:tcPr>
          <w:p w14:paraId="4295E825" w14:textId="77777777" w:rsidR="00C26651" w:rsidRPr="00C26651" w:rsidRDefault="00C26651" w:rsidP="00C26651">
            <w:pPr>
              <w:spacing w:after="0" w:line="240" w:lineRule="auto"/>
              <w:rPr>
                <w:rFonts w:ascii="Cambria" w:eastAsia="Calibri" w:hAnsi="Cambria" w:cs="Times New Roman"/>
                <w:color w:val="000000"/>
                <w:sz w:val="16"/>
                <w:szCs w:val="16"/>
              </w:rPr>
            </w:pPr>
          </w:p>
          <w:p w14:paraId="0BF79F0C" w14:textId="77777777" w:rsidR="00C26651" w:rsidRPr="00C26651" w:rsidRDefault="00C26651" w:rsidP="00C26651">
            <w:pPr>
              <w:spacing w:after="0" w:line="240" w:lineRule="auto"/>
              <w:jc w:val="center"/>
              <w:rPr>
                <w:rFonts w:ascii="Cambria" w:eastAsia="Calibri" w:hAnsi="Cambria" w:cs="Times New Roman"/>
                <w:color w:val="000000"/>
              </w:rPr>
            </w:pPr>
            <w:r w:rsidRPr="00C26651">
              <w:rPr>
                <w:rFonts w:ascii="Cambria" w:eastAsia="Calibri" w:hAnsi="Cambria" w:cs="Times New Roman"/>
                <w:color w:val="000000"/>
              </w:rPr>
              <w:t>Praktykę zawodową zalicza w dniu</w:t>
            </w:r>
          </w:p>
          <w:p w14:paraId="359D4D67" w14:textId="77777777" w:rsidR="00C26651" w:rsidRPr="00C26651" w:rsidRDefault="00C26651" w:rsidP="00C26651">
            <w:pPr>
              <w:spacing w:after="0" w:line="240" w:lineRule="auto"/>
              <w:rPr>
                <w:rFonts w:ascii="Cambria" w:eastAsia="Calibri" w:hAnsi="Cambria" w:cs="Times New Roman"/>
                <w:color w:val="000000"/>
                <w:sz w:val="16"/>
                <w:szCs w:val="16"/>
              </w:rPr>
            </w:pPr>
          </w:p>
          <w:p w14:paraId="6EAF2B2D" w14:textId="77777777" w:rsidR="00C26651" w:rsidRPr="00C26651" w:rsidRDefault="00C26651" w:rsidP="00C26651">
            <w:pPr>
              <w:spacing w:after="0" w:line="240" w:lineRule="auto"/>
              <w:jc w:val="center"/>
              <w:rPr>
                <w:rFonts w:ascii="Cambria" w:eastAsia="Calibri" w:hAnsi="Cambria" w:cs="Times New Roman"/>
                <w:color w:val="000000"/>
              </w:rPr>
            </w:pPr>
          </w:p>
          <w:p w14:paraId="5118577B" w14:textId="77777777" w:rsidR="00C26651" w:rsidRPr="00C26651" w:rsidRDefault="00C26651" w:rsidP="00C26651">
            <w:pPr>
              <w:spacing w:after="0" w:line="240" w:lineRule="auto"/>
              <w:jc w:val="center"/>
              <w:rPr>
                <w:rFonts w:ascii="Cambria" w:eastAsia="Calibri" w:hAnsi="Cambria" w:cs="Times New Roman"/>
                <w:color w:val="000000"/>
              </w:rPr>
            </w:pPr>
            <w:r w:rsidRPr="00C26651">
              <w:rPr>
                <w:rFonts w:ascii="Cambria" w:eastAsia="Calibri" w:hAnsi="Cambria" w:cs="Times New Roman"/>
                <w:color w:val="000000"/>
              </w:rPr>
              <w:t>.....................................................................</w:t>
            </w:r>
          </w:p>
          <w:p w14:paraId="2DE0E685" w14:textId="77777777" w:rsidR="00C26651" w:rsidRPr="00C26651" w:rsidRDefault="00C26651" w:rsidP="00C26651">
            <w:pPr>
              <w:spacing w:after="0" w:line="240" w:lineRule="auto"/>
              <w:jc w:val="center"/>
              <w:rPr>
                <w:rFonts w:ascii="Cambria" w:eastAsia="Calibri" w:hAnsi="Cambria" w:cs="Times New Roman"/>
                <w:color w:val="000000"/>
              </w:rPr>
            </w:pPr>
          </w:p>
        </w:tc>
        <w:tc>
          <w:tcPr>
            <w:tcW w:w="511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left w:w="108" w:type="dxa"/>
            </w:tcMar>
          </w:tcPr>
          <w:p w14:paraId="27F8582E" w14:textId="77777777" w:rsidR="00C26651" w:rsidRPr="00C26651" w:rsidRDefault="00C26651" w:rsidP="00C26651">
            <w:pPr>
              <w:spacing w:after="0" w:line="240" w:lineRule="auto"/>
              <w:rPr>
                <w:rFonts w:ascii="Cambria" w:eastAsia="Calibri" w:hAnsi="Cambria" w:cs="Times New Roman"/>
                <w:color w:val="000000"/>
                <w:sz w:val="16"/>
                <w:szCs w:val="16"/>
              </w:rPr>
            </w:pPr>
          </w:p>
          <w:p w14:paraId="7D5BAAB5" w14:textId="77777777" w:rsidR="00C26651" w:rsidRPr="00C26651" w:rsidRDefault="00C26651" w:rsidP="00C26651">
            <w:pPr>
              <w:spacing w:after="0" w:line="240" w:lineRule="auto"/>
              <w:rPr>
                <w:rFonts w:ascii="Cambria" w:eastAsia="Calibri" w:hAnsi="Cambria" w:cs="Times New Roman"/>
                <w:color w:val="000000"/>
              </w:rPr>
            </w:pPr>
          </w:p>
          <w:p w14:paraId="40B0E554" w14:textId="77777777" w:rsidR="00C26651" w:rsidRPr="00C26651" w:rsidRDefault="00C26651" w:rsidP="00C26651">
            <w:pPr>
              <w:spacing w:after="0" w:line="240" w:lineRule="auto"/>
              <w:rPr>
                <w:rFonts w:ascii="Cambria" w:eastAsia="Calibri" w:hAnsi="Cambria" w:cs="Times New Roman"/>
                <w:color w:val="000000"/>
                <w:sz w:val="16"/>
                <w:szCs w:val="16"/>
              </w:rPr>
            </w:pPr>
          </w:p>
          <w:p w14:paraId="5D5A9FDB" w14:textId="77777777" w:rsidR="00C26651" w:rsidRPr="00C26651" w:rsidRDefault="00C26651" w:rsidP="00C26651">
            <w:pPr>
              <w:spacing w:after="0" w:line="240" w:lineRule="auto"/>
              <w:rPr>
                <w:rFonts w:ascii="Cambria" w:eastAsia="Calibri" w:hAnsi="Cambria" w:cs="Times New Roman"/>
                <w:color w:val="000000"/>
              </w:rPr>
            </w:pPr>
          </w:p>
          <w:p w14:paraId="78B37450" w14:textId="77777777" w:rsidR="00C26651" w:rsidRPr="00C26651" w:rsidRDefault="00C26651" w:rsidP="00C26651">
            <w:pPr>
              <w:spacing w:after="0" w:line="240" w:lineRule="auto"/>
              <w:jc w:val="center"/>
              <w:rPr>
                <w:rFonts w:ascii="Cambria" w:eastAsia="Calibri" w:hAnsi="Cambria" w:cs="Times New Roman"/>
                <w:color w:val="000000"/>
              </w:rPr>
            </w:pPr>
            <w:r w:rsidRPr="00C26651">
              <w:rPr>
                <w:rFonts w:ascii="Cambria" w:eastAsia="Calibri" w:hAnsi="Cambria" w:cs="Times New Roman"/>
                <w:color w:val="000000"/>
              </w:rPr>
              <w:t>...................................................................................</w:t>
            </w:r>
          </w:p>
          <w:p w14:paraId="17822683" w14:textId="77777777" w:rsidR="00C26651" w:rsidRPr="00C26651" w:rsidRDefault="00C26651" w:rsidP="00C26651">
            <w:pPr>
              <w:spacing w:line="240" w:lineRule="auto"/>
              <w:jc w:val="center"/>
              <w:rPr>
                <w:rFonts w:ascii="Cambria" w:eastAsia="Calibri" w:hAnsi="Cambria" w:cs="Times New Roman"/>
                <w:color w:val="000000"/>
                <w:sz w:val="18"/>
                <w:szCs w:val="18"/>
              </w:rPr>
            </w:pPr>
            <w:r w:rsidRPr="00C26651">
              <w:rPr>
                <w:rFonts w:ascii="Cambria" w:eastAsia="Calibri" w:hAnsi="Cambria" w:cs="Times New Roman"/>
                <w:color w:val="000000"/>
                <w:sz w:val="18"/>
                <w:szCs w:val="18"/>
              </w:rPr>
              <w:t>Pieczęć i podpis Prodziekana</w:t>
            </w:r>
          </w:p>
        </w:tc>
      </w:tr>
    </w:tbl>
    <w:p w14:paraId="2A8FB37C" w14:textId="77777777" w:rsidR="00C26651" w:rsidRPr="00C26651" w:rsidRDefault="00C26651" w:rsidP="00C26651">
      <w:pPr>
        <w:spacing w:after="0" w:line="240" w:lineRule="auto"/>
        <w:jc w:val="center"/>
        <w:rPr>
          <w:rFonts w:ascii="Cambria" w:eastAsia="Calibri" w:hAnsi="Cambria" w:cs="Times New Roman"/>
          <w:color w:val="000000"/>
        </w:rPr>
      </w:pPr>
    </w:p>
    <w:p w14:paraId="65E55A03" w14:textId="77777777" w:rsidR="00C26651" w:rsidRPr="00C26651" w:rsidRDefault="00C26651" w:rsidP="00C26651">
      <w:pPr>
        <w:spacing w:after="0" w:line="240" w:lineRule="auto"/>
        <w:jc w:val="center"/>
        <w:rPr>
          <w:rFonts w:ascii="Cambria" w:eastAsia="Calibri" w:hAnsi="Cambria" w:cs="Times New Roman"/>
          <w:color w:val="000000"/>
        </w:rPr>
      </w:pPr>
      <w:r w:rsidRPr="00C26651">
        <w:rPr>
          <w:rFonts w:ascii="Cambria" w:eastAsia="Calibri" w:hAnsi="Cambria" w:cs="Times New Roman"/>
          <w:color w:val="000000"/>
        </w:rPr>
        <w:t>………………………………………………………………………………………………………………………………………………</w:t>
      </w:r>
    </w:p>
    <w:p w14:paraId="2ABB073F" w14:textId="77777777" w:rsidR="00C26651" w:rsidRPr="00C26651" w:rsidRDefault="00C26651" w:rsidP="00C26651">
      <w:pPr>
        <w:spacing w:after="0" w:line="240" w:lineRule="auto"/>
        <w:jc w:val="center"/>
        <w:rPr>
          <w:rFonts w:ascii="Cambria" w:eastAsia="Calibri" w:hAnsi="Cambria" w:cs="Times New Roman"/>
          <w:color w:val="000000"/>
          <w:sz w:val="18"/>
          <w:szCs w:val="18"/>
        </w:rPr>
      </w:pPr>
      <w:r w:rsidRPr="00C26651">
        <w:rPr>
          <w:rFonts w:ascii="Cambria" w:eastAsia="Calibri" w:hAnsi="Cambria" w:cs="Times New Roman"/>
          <w:color w:val="000000"/>
          <w:sz w:val="18"/>
          <w:szCs w:val="18"/>
        </w:rPr>
        <w:t>Nazwa zakładu pracy</w:t>
      </w:r>
    </w:p>
    <w:p w14:paraId="6411D3C7" w14:textId="77777777" w:rsidR="00C26651" w:rsidRPr="00C26651" w:rsidRDefault="00C26651" w:rsidP="00C26651">
      <w:pPr>
        <w:spacing w:after="0" w:line="240" w:lineRule="auto"/>
        <w:jc w:val="center"/>
        <w:rPr>
          <w:rFonts w:ascii="Cambria" w:eastAsia="Calibri" w:hAnsi="Cambria" w:cs="Times New Roman"/>
          <w:color w:val="000000"/>
        </w:rPr>
      </w:pPr>
    </w:p>
    <w:p w14:paraId="1AF6559B" w14:textId="77777777" w:rsidR="00C26651" w:rsidRPr="00C26651" w:rsidRDefault="00C26651" w:rsidP="00C26651">
      <w:pPr>
        <w:spacing w:after="0" w:line="240" w:lineRule="auto"/>
        <w:jc w:val="center"/>
        <w:rPr>
          <w:rFonts w:ascii="Cambria" w:eastAsia="Calibri" w:hAnsi="Cambria" w:cs="Times New Roman"/>
          <w:color w:val="000000"/>
        </w:rPr>
      </w:pPr>
      <w:r w:rsidRPr="00C26651">
        <w:rPr>
          <w:rFonts w:ascii="Cambria" w:eastAsia="Calibri" w:hAnsi="Cambria" w:cs="Times New Roman"/>
          <w:color w:val="000000"/>
        </w:rPr>
        <w:t>………………………………………………………………………………………………………………………………………………</w:t>
      </w:r>
    </w:p>
    <w:p w14:paraId="773EECC1" w14:textId="77777777" w:rsidR="00C26651" w:rsidRPr="00C26651" w:rsidRDefault="00C26651" w:rsidP="00C26651">
      <w:pPr>
        <w:spacing w:after="0" w:line="240" w:lineRule="auto"/>
        <w:jc w:val="center"/>
        <w:rPr>
          <w:rFonts w:ascii="Cambria" w:eastAsia="Calibri" w:hAnsi="Cambria" w:cs="Times New Roman"/>
          <w:color w:val="000000"/>
          <w:sz w:val="18"/>
          <w:szCs w:val="18"/>
        </w:rPr>
      </w:pPr>
      <w:r w:rsidRPr="00C26651">
        <w:rPr>
          <w:rFonts w:ascii="Cambria" w:eastAsia="Calibri" w:hAnsi="Cambria" w:cs="Times New Roman"/>
          <w:color w:val="000000"/>
          <w:sz w:val="18"/>
          <w:szCs w:val="18"/>
        </w:rPr>
        <w:t>Jednostka organizacyjna</w:t>
      </w:r>
    </w:p>
    <w:p w14:paraId="440D92F6" w14:textId="77777777" w:rsidR="00C26651" w:rsidRPr="00C26651" w:rsidRDefault="00C26651" w:rsidP="00C26651">
      <w:pPr>
        <w:spacing w:after="0" w:line="240" w:lineRule="auto"/>
        <w:jc w:val="center"/>
        <w:rPr>
          <w:rFonts w:ascii="Cambria" w:eastAsia="Calibri" w:hAnsi="Cambria" w:cs="Times New Roman"/>
          <w:color w:val="000000"/>
        </w:rPr>
      </w:pPr>
    </w:p>
    <w:p w14:paraId="57CBC21B" w14:textId="77777777" w:rsidR="00C26651" w:rsidRPr="00C26651" w:rsidRDefault="00C26651" w:rsidP="00C26651">
      <w:pPr>
        <w:spacing w:afterAutospacing="1" w:line="20" w:lineRule="atLeast"/>
        <w:jc w:val="center"/>
        <w:rPr>
          <w:rFonts w:ascii="Cambria" w:eastAsia="Calibri" w:hAnsi="Cambria" w:cs="Times New Roman"/>
          <w:color w:val="000000"/>
        </w:rPr>
      </w:pPr>
      <w:r w:rsidRPr="00C26651">
        <w:rPr>
          <w:rFonts w:ascii="Cambria" w:eastAsia="Calibri" w:hAnsi="Cambria" w:cs="Times New Roman"/>
          <w:noProof/>
          <w:color w:val="000000"/>
        </w:rPr>
        <mc:AlternateContent>
          <mc:Choice Requires="wps">
            <w:drawing>
              <wp:anchor distT="0" distB="0" distL="114300" distR="114300" simplePos="0" relativeHeight="251661824" behindDoc="1" locked="0" layoutInCell="1" allowOverlap="1" wp14:anchorId="4AC77F29" wp14:editId="62661944">
                <wp:simplePos x="0" y="0"/>
                <wp:positionH relativeFrom="column">
                  <wp:posOffset>8255</wp:posOffset>
                </wp:positionH>
                <wp:positionV relativeFrom="paragraph">
                  <wp:posOffset>107950</wp:posOffset>
                </wp:positionV>
                <wp:extent cx="5832475" cy="1270"/>
                <wp:effectExtent l="0" t="0" r="0" b="17780"/>
                <wp:wrapNone/>
                <wp:docPr id="241880750" name="Dowolny kształt: kształt 24188075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83247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1600" h="21600">
                              <a:moveTo>
                                <a:pt x="0" y="0"/>
                              </a:moveTo>
                              <a:lnTo>
                                <a:pt x="21600" y="21600"/>
                              </a:lnTo>
                            </a:path>
                          </a:pathLst>
                        </a:custGeom>
                        <a:noFill/>
                        <a:ln w="12600">
                          <a:solidFill>
                            <a:srgbClr val="000000"/>
                          </a:solidFill>
                          <a:round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DD11F64" id="Dowolny kształt: kształt 241880750" o:spid="_x0000_s1026" style="position:absolute;margin-left:.65pt;margin-top:8.5pt;width:459.25pt;height:.1pt;z-index:-2516546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21600,216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" path="m,l21600,21600e" filled="f" strokeweight=".35mm">
                <v:path arrowok="t"/>
              </v:shape>
            </w:pict>
          </mc:Fallback>
        </mc:AlternateContent>
      </w:r>
    </w:p>
    <w:p w14:paraId="3EE25E60" w14:textId="77777777" w:rsidR="00C26651" w:rsidRPr="00C26651" w:rsidRDefault="00C26651" w:rsidP="00C26651">
      <w:pPr>
        <w:jc w:val="center"/>
        <w:rPr>
          <w:rFonts w:ascii="Cambria" w:eastAsia="Calibri" w:hAnsi="Cambria" w:cs="Times New Roman"/>
          <w:b/>
          <w:color w:val="000000"/>
          <w:sz w:val="24"/>
          <w:szCs w:val="24"/>
        </w:rPr>
      </w:pPr>
      <w:r w:rsidRPr="00C26651">
        <w:rPr>
          <w:rFonts w:ascii="Cambria" w:eastAsia="Calibri" w:hAnsi="Cambria" w:cs="Times New Roman"/>
          <w:b/>
          <w:color w:val="000000"/>
          <w:sz w:val="24"/>
          <w:szCs w:val="24"/>
        </w:rPr>
        <w:t>KARTA TYGODNIOWA</w:t>
      </w:r>
    </w:p>
    <w:tbl>
      <w:tblPr>
        <w:tblW w:w="8963" w:type="dxa"/>
        <w:tblInd w:w="323" w:type="dxa"/>
        <w:tblBorders>
          <w:top w:val="single" w:sz="4" w:space="0" w:color="000001"/>
          <w:left w:val="single" w:sz="4" w:space="0" w:color="000001"/>
          <w:bottom w:val="single" w:sz="4" w:space="0" w:color="000001"/>
          <w:right w:val="single" w:sz="4" w:space="0" w:color="000001"/>
          <w:insideH w:val="single" w:sz="4" w:space="0" w:color="000001"/>
          <w:insideV w:val="single" w:sz="4" w:space="0" w:color="000001"/>
        </w:tblBorders>
        <w:tblLook w:val="00A0" w:firstRow="1" w:lastRow="0" w:firstColumn="1" w:lastColumn="0" w:noHBand="0" w:noVBand="0"/>
      </w:tblPr>
      <w:tblGrid>
        <w:gridCol w:w="705"/>
        <w:gridCol w:w="1267"/>
        <w:gridCol w:w="986"/>
        <w:gridCol w:w="6005"/>
      </w:tblGrid>
      <w:tr w:rsidR="00C26651" w:rsidRPr="00C26651" w14:paraId="51137665" w14:textId="77777777" w:rsidTr="00742BEC">
        <w:trPr>
          <w:trHeight w:val="831"/>
        </w:trPr>
        <w:tc>
          <w:tcPr>
            <w:tcW w:w="8963" w:type="dxa"/>
            <w:gridSpan w:val="4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left w:w="108" w:type="dxa"/>
            </w:tcMar>
          </w:tcPr>
          <w:p w14:paraId="0D4B572E" w14:textId="77777777" w:rsidR="00C26651" w:rsidRPr="00C26651" w:rsidRDefault="00C26651" w:rsidP="00C26651">
            <w:pPr>
              <w:spacing w:after="0" w:line="240" w:lineRule="auto"/>
              <w:jc w:val="center"/>
              <w:rPr>
                <w:rFonts w:ascii="Cambria" w:eastAsia="Calibri" w:hAnsi="Cambria" w:cs="Times New Roman"/>
                <w:b/>
                <w:color w:val="000000"/>
              </w:rPr>
            </w:pPr>
          </w:p>
          <w:p w14:paraId="1E5C2C12" w14:textId="77777777" w:rsidR="00C26651" w:rsidRPr="00C26651" w:rsidRDefault="00C26651" w:rsidP="00C26651">
            <w:pPr>
              <w:tabs>
                <w:tab w:val="left" w:pos="5014"/>
              </w:tabs>
              <w:spacing w:after="0" w:line="240" w:lineRule="auto"/>
              <w:rPr>
                <w:rFonts w:ascii="Cambria" w:eastAsia="Calibri" w:hAnsi="Cambria" w:cs="Times New Roman"/>
                <w:color w:val="000000"/>
              </w:rPr>
            </w:pPr>
            <w:r w:rsidRPr="00C26651">
              <w:rPr>
                <w:rFonts w:ascii="Cambria" w:eastAsia="Calibri" w:hAnsi="Cambria" w:cs="Times New Roman"/>
                <w:color w:val="000000"/>
              </w:rPr>
              <w:t>tydzień od……………………………..... 202… r.</w:t>
            </w:r>
            <w:r w:rsidRPr="00C26651">
              <w:rPr>
                <w:rFonts w:ascii="Cambria" w:eastAsia="Calibri" w:hAnsi="Cambria" w:cs="Times New Roman"/>
                <w:color w:val="000000"/>
              </w:rPr>
              <w:tab/>
              <w:t>do ………………………………..202… r.</w:t>
            </w:r>
          </w:p>
        </w:tc>
      </w:tr>
      <w:tr w:rsidR="00C26651" w:rsidRPr="00C26651" w14:paraId="14966792" w14:textId="77777777" w:rsidTr="00742BEC">
        <w:trPr>
          <w:trHeight w:val="1082"/>
        </w:trPr>
        <w:tc>
          <w:tcPr>
            <w:tcW w:w="70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left w:w="108" w:type="dxa"/>
            </w:tcMar>
          </w:tcPr>
          <w:p w14:paraId="72B1E1F2" w14:textId="77777777" w:rsidR="00C26651" w:rsidRPr="00C26651" w:rsidRDefault="00C26651" w:rsidP="00C26651">
            <w:pPr>
              <w:spacing w:after="0" w:line="240" w:lineRule="auto"/>
              <w:jc w:val="center"/>
              <w:rPr>
                <w:rFonts w:ascii="Cambria" w:eastAsia="Calibri" w:hAnsi="Cambria" w:cs="Times New Roman"/>
                <w:color w:val="000000"/>
                <w:sz w:val="18"/>
                <w:szCs w:val="18"/>
              </w:rPr>
            </w:pPr>
          </w:p>
          <w:p w14:paraId="2D35F847" w14:textId="77777777" w:rsidR="00C26651" w:rsidRPr="00C26651" w:rsidRDefault="00C26651" w:rsidP="00C26651">
            <w:pPr>
              <w:spacing w:after="0" w:line="240" w:lineRule="auto"/>
              <w:jc w:val="center"/>
              <w:rPr>
                <w:rFonts w:ascii="Cambria" w:eastAsia="Calibri" w:hAnsi="Cambria" w:cs="Times New Roman"/>
                <w:color w:val="000000"/>
                <w:sz w:val="18"/>
                <w:szCs w:val="18"/>
              </w:rPr>
            </w:pPr>
            <w:r w:rsidRPr="00C26651">
              <w:rPr>
                <w:rFonts w:ascii="Cambria" w:eastAsia="Calibri" w:hAnsi="Cambria" w:cs="Times New Roman"/>
                <w:color w:val="000000"/>
                <w:sz w:val="18"/>
                <w:szCs w:val="18"/>
              </w:rPr>
              <w:t>dzień</w:t>
            </w:r>
          </w:p>
        </w:tc>
        <w:tc>
          <w:tcPr>
            <w:tcW w:w="126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left w:w="108" w:type="dxa"/>
            </w:tcMar>
          </w:tcPr>
          <w:p w14:paraId="0A827CE9" w14:textId="77777777" w:rsidR="00C26651" w:rsidRPr="00C26651" w:rsidRDefault="00C26651" w:rsidP="00C26651">
            <w:pPr>
              <w:spacing w:after="0" w:line="240" w:lineRule="auto"/>
              <w:jc w:val="center"/>
              <w:rPr>
                <w:rFonts w:ascii="Cambria" w:eastAsia="Calibri" w:hAnsi="Cambria" w:cs="Times New Roman"/>
                <w:b/>
                <w:color w:val="000000"/>
                <w:sz w:val="18"/>
                <w:szCs w:val="18"/>
              </w:rPr>
            </w:pPr>
          </w:p>
          <w:p w14:paraId="4AFEA433" w14:textId="77777777" w:rsidR="00C26651" w:rsidRPr="00C26651" w:rsidRDefault="00C26651" w:rsidP="00C26651">
            <w:pPr>
              <w:spacing w:after="0" w:line="240" w:lineRule="auto"/>
              <w:jc w:val="center"/>
              <w:rPr>
                <w:rFonts w:ascii="Cambria" w:eastAsia="Calibri" w:hAnsi="Cambria" w:cs="Times New Roman"/>
                <w:color w:val="000000"/>
                <w:sz w:val="18"/>
                <w:szCs w:val="18"/>
              </w:rPr>
            </w:pPr>
            <w:r w:rsidRPr="00C26651">
              <w:rPr>
                <w:rFonts w:ascii="Cambria" w:eastAsia="Calibri" w:hAnsi="Cambria" w:cs="Times New Roman"/>
                <w:color w:val="000000"/>
                <w:sz w:val="18"/>
                <w:szCs w:val="18"/>
              </w:rPr>
              <w:t>godziny</w:t>
            </w:r>
          </w:p>
          <w:p w14:paraId="25EE2327" w14:textId="77777777" w:rsidR="00C26651" w:rsidRPr="00C26651" w:rsidRDefault="00C26651" w:rsidP="00C26651">
            <w:pPr>
              <w:spacing w:after="0" w:line="240" w:lineRule="auto"/>
              <w:jc w:val="center"/>
              <w:rPr>
                <w:rFonts w:ascii="Cambria" w:eastAsia="Calibri" w:hAnsi="Cambria" w:cs="Times New Roman"/>
                <w:color w:val="000000"/>
                <w:sz w:val="18"/>
                <w:szCs w:val="18"/>
              </w:rPr>
            </w:pPr>
            <w:r w:rsidRPr="00C26651">
              <w:rPr>
                <w:rFonts w:ascii="Cambria" w:eastAsia="Calibri" w:hAnsi="Cambria" w:cs="Times New Roman"/>
                <w:color w:val="000000"/>
                <w:sz w:val="18"/>
                <w:szCs w:val="18"/>
              </w:rPr>
              <w:t>pracy</w:t>
            </w:r>
          </w:p>
          <w:p w14:paraId="3BC754DA" w14:textId="77777777" w:rsidR="00C26651" w:rsidRPr="00C26651" w:rsidRDefault="00C26651" w:rsidP="00C26651">
            <w:pPr>
              <w:spacing w:after="0" w:line="240" w:lineRule="auto"/>
              <w:jc w:val="center"/>
              <w:rPr>
                <w:rFonts w:ascii="Cambria" w:eastAsia="Calibri" w:hAnsi="Cambria" w:cs="Times New Roman"/>
                <w:color w:val="000000"/>
                <w:sz w:val="18"/>
                <w:szCs w:val="18"/>
              </w:rPr>
            </w:pPr>
            <w:r w:rsidRPr="00C26651">
              <w:rPr>
                <w:rFonts w:ascii="Cambria" w:eastAsia="Calibri" w:hAnsi="Cambria" w:cs="Times New Roman"/>
                <w:color w:val="000000"/>
                <w:sz w:val="18"/>
                <w:szCs w:val="18"/>
              </w:rPr>
              <w:t>od - do</w:t>
            </w:r>
          </w:p>
        </w:tc>
        <w:tc>
          <w:tcPr>
            <w:tcW w:w="98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left w:w="108" w:type="dxa"/>
            </w:tcMar>
          </w:tcPr>
          <w:p w14:paraId="690F062F" w14:textId="77777777" w:rsidR="00C26651" w:rsidRPr="00C26651" w:rsidRDefault="00C26651" w:rsidP="00C26651">
            <w:pPr>
              <w:spacing w:after="0" w:line="240" w:lineRule="auto"/>
              <w:jc w:val="center"/>
              <w:rPr>
                <w:rFonts w:ascii="Cambria" w:eastAsia="Calibri" w:hAnsi="Cambria" w:cs="Times New Roman"/>
                <w:b/>
                <w:color w:val="000000"/>
                <w:sz w:val="18"/>
                <w:szCs w:val="18"/>
              </w:rPr>
            </w:pPr>
          </w:p>
          <w:p w14:paraId="006D34DC" w14:textId="77777777" w:rsidR="00C26651" w:rsidRPr="00C26651" w:rsidRDefault="00C26651" w:rsidP="00C26651">
            <w:pPr>
              <w:spacing w:after="0" w:line="240" w:lineRule="auto"/>
              <w:jc w:val="center"/>
              <w:rPr>
                <w:rFonts w:ascii="Cambria" w:eastAsia="Calibri" w:hAnsi="Cambria" w:cs="Times New Roman"/>
                <w:color w:val="000000"/>
                <w:sz w:val="18"/>
                <w:szCs w:val="18"/>
              </w:rPr>
            </w:pPr>
            <w:r w:rsidRPr="00C26651">
              <w:rPr>
                <w:rFonts w:ascii="Cambria" w:eastAsia="Calibri" w:hAnsi="Cambria" w:cs="Times New Roman"/>
                <w:color w:val="000000"/>
                <w:sz w:val="18"/>
                <w:szCs w:val="18"/>
              </w:rPr>
              <w:t>Liczba godzin pracy</w:t>
            </w:r>
          </w:p>
        </w:tc>
        <w:tc>
          <w:tcPr>
            <w:tcW w:w="600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left w:w="108" w:type="dxa"/>
            </w:tcMar>
          </w:tcPr>
          <w:p w14:paraId="78919218" w14:textId="77777777" w:rsidR="00C26651" w:rsidRPr="00C26651" w:rsidRDefault="00C26651" w:rsidP="00C26651">
            <w:pPr>
              <w:spacing w:after="0" w:line="240" w:lineRule="auto"/>
              <w:jc w:val="center"/>
              <w:rPr>
                <w:rFonts w:ascii="Cambria" w:eastAsia="Calibri" w:hAnsi="Cambria" w:cs="Times New Roman"/>
                <w:color w:val="000000"/>
                <w:sz w:val="18"/>
                <w:szCs w:val="18"/>
              </w:rPr>
            </w:pPr>
          </w:p>
          <w:p w14:paraId="039E8913" w14:textId="77777777" w:rsidR="00C26651" w:rsidRPr="00C26651" w:rsidRDefault="00C26651" w:rsidP="00C26651">
            <w:pPr>
              <w:spacing w:after="0" w:line="240" w:lineRule="auto"/>
              <w:jc w:val="center"/>
              <w:rPr>
                <w:rFonts w:ascii="Cambria" w:eastAsia="Calibri" w:hAnsi="Cambria" w:cs="Times New Roman"/>
                <w:color w:val="000000"/>
                <w:sz w:val="18"/>
                <w:szCs w:val="18"/>
              </w:rPr>
            </w:pPr>
            <w:r w:rsidRPr="00C26651">
              <w:rPr>
                <w:rFonts w:ascii="Cambria" w:eastAsia="Calibri" w:hAnsi="Cambria" w:cs="Times New Roman"/>
                <w:color w:val="000000"/>
                <w:sz w:val="18"/>
                <w:szCs w:val="18"/>
              </w:rPr>
              <w:t>Wyszczególnienie wykonywanych zajęć.</w:t>
            </w:r>
          </w:p>
          <w:p w14:paraId="73FD618F" w14:textId="77777777" w:rsidR="00C26651" w:rsidRPr="00C26651" w:rsidRDefault="00C26651" w:rsidP="00C26651">
            <w:pPr>
              <w:spacing w:after="0" w:line="240" w:lineRule="auto"/>
              <w:jc w:val="center"/>
              <w:rPr>
                <w:rFonts w:ascii="Cambria" w:eastAsia="Calibri" w:hAnsi="Cambria" w:cs="Times New Roman"/>
                <w:color w:val="000000"/>
                <w:sz w:val="18"/>
                <w:szCs w:val="18"/>
              </w:rPr>
            </w:pPr>
            <w:r w:rsidRPr="00C26651">
              <w:rPr>
                <w:rFonts w:ascii="Cambria" w:eastAsia="Calibri" w:hAnsi="Cambria" w:cs="Times New Roman"/>
                <w:color w:val="000000"/>
                <w:sz w:val="18"/>
                <w:szCs w:val="18"/>
              </w:rPr>
              <w:t>Inne uwagi, obserwacje i wnioski praktykanta</w:t>
            </w:r>
          </w:p>
          <w:p w14:paraId="5A94ABF9" w14:textId="77777777" w:rsidR="00C26651" w:rsidRPr="00C26651" w:rsidRDefault="00C26651" w:rsidP="00C26651">
            <w:pPr>
              <w:spacing w:after="0" w:line="240" w:lineRule="auto"/>
              <w:jc w:val="center"/>
              <w:rPr>
                <w:rFonts w:ascii="Cambria" w:eastAsia="Calibri" w:hAnsi="Cambria" w:cs="Times New Roman"/>
                <w:color w:val="000000"/>
                <w:sz w:val="18"/>
                <w:szCs w:val="18"/>
              </w:rPr>
            </w:pPr>
            <w:r w:rsidRPr="00C26651">
              <w:rPr>
                <w:rFonts w:ascii="Cambria" w:eastAsia="Calibri" w:hAnsi="Cambria" w:cs="Times New Roman"/>
                <w:color w:val="000000"/>
                <w:sz w:val="18"/>
                <w:szCs w:val="18"/>
              </w:rPr>
              <w:t>co do wykonywanej pracy</w:t>
            </w:r>
          </w:p>
        </w:tc>
      </w:tr>
      <w:tr w:rsidR="00C26651" w:rsidRPr="00C26651" w14:paraId="295B3691" w14:textId="77777777" w:rsidTr="00742BEC">
        <w:trPr>
          <w:trHeight w:val="7251"/>
        </w:trPr>
        <w:tc>
          <w:tcPr>
            <w:tcW w:w="70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left w:w="108" w:type="dxa"/>
            </w:tcMar>
          </w:tcPr>
          <w:p w14:paraId="69100608" w14:textId="77777777" w:rsidR="00C26651" w:rsidRPr="00C26651" w:rsidRDefault="00C26651" w:rsidP="00C26651">
            <w:pPr>
              <w:spacing w:after="0" w:line="240" w:lineRule="auto"/>
              <w:jc w:val="center"/>
              <w:rPr>
                <w:rFonts w:ascii="Cambria" w:eastAsia="Calibri" w:hAnsi="Cambria" w:cs="Times New Roman"/>
                <w:b/>
                <w:color w:val="000000"/>
              </w:rPr>
            </w:pPr>
          </w:p>
        </w:tc>
        <w:tc>
          <w:tcPr>
            <w:tcW w:w="126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left w:w="108" w:type="dxa"/>
            </w:tcMar>
          </w:tcPr>
          <w:p w14:paraId="26C45160" w14:textId="77777777" w:rsidR="00C26651" w:rsidRPr="00C26651" w:rsidRDefault="00C26651" w:rsidP="00C26651">
            <w:pPr>
              <w:spacing w:after="0" w:line="240" w:lineRule="auto"/>
              <w:jc w:val="center"/>
              <w:rPr>
                <w:rFonts w:ascii="Cambria" w:eastAsia="Calibri" w:hAnsi="Cambria" w:cs="Times New Roman"/>
                <w:b/>
                <w:color w:val="000000"/>
              </w:rPr>
            </w:pPr>
          </w:p>
        </w:tc>
        <w:tc>
          <w:tcPr>
            <w:tcW w:w="98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left w:w="108" w:type="dxa"/>
            </w:tcMar>
          </w:tcPr>
          <w:p w14:paraId="54729C00" w14:textId="77777777" w:rsidR="00C26651" w:rsidRPr="00C26651" w:rsidRDefault="00C26651" w:rsidP="00C26651">
            <w:pPr>
              <w:spacing w:after="0" w:line="240" w:lineRule="auto"/>
              <w:jc w:val="center"/>
              <w:rPr>
                <w:rFonts w:ascii="Cambria" w:eastAsia="Calibri" w:hAnsi="Cambria" w:cs="Times New Roman"/>
                <w:b/>
                <w:color w:val="000000"/>
              </w:rPr>
            </w:pPr>
          </w:p>
        </w:tc>
        <w:tc>
          <w:tcPr>
            <w:tcW w:w="600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left w:w="108" w:type="dxa"/>
            </w:tcMar>
          </w:tcPr>
          <w:p w14:paraId="4BD79AD2" w14:textId="77777777" w:rsidR="00C26651" w:rsidRPr="00C26651" w:rsidRDefault="00C26651" w:rsidP="00C26651">
            <w:pPr>
              <w:spacing w:after="0" w:line="240" w:lineRule="auto"/>
              <w:jc w:val="center"/>
              <w:rPr>
                <w:rFonts w:ascii="Cambria" w:eastAsia="Calibri" w:hAnsi="Cambria" w:cs="Times New Roman"/>
                <w:b/>
                <w:color w:val="000000"/>
              </w:rPr>
            </w:pPr>
          </w:p>
        </w:tc>
      </w:tr>
    </w:tbl>
    <w:p w14:paraId="2B492F12" w14:textId="77777777" w:rsidR="00C26651" w:rsidRPr="00C26651" w:rsidRDefault="00C26651" w:rsidP="00C26651">
      <w:pPr>
        <w:tabs>
          <w:tab w:val="left" w:pos="5812"/>
        </w:tabs>
        <w:spacing w:after="0" w:line="240" w:lineRule="auto"/>
        <w:ind w:left="4536"/>
        <w:rPr>
          <w:rFonts w:ascii="Times New Roman" w:eastAsia="Calibri" w:hAnsi="Times New Roman" w:cs="Times New Roman"/>
          <w:sz w:val="24"/>
        </w:rPr>
      </w:pPr>
    </w:p>
    <w:p w14:paraId="319F8993" w14:textId="77777777" w:rsidR="00C26651" w:rsidRPr="00C26651" w:rsidRDefault="00C26651" w:rsidP="00C26651">
      <w:pPr>
        <w:tabs>
          <w:tab w:val="left" w:pos="5812"/>
        </w:tabs>
        <w:spacing w:after="0" w:line="240" w:lineRule="auto"/>
        <w:ind w:left="4536"/>
        <w:rPr>
          <w:rFonts w:ascii="Times New Roman" w:eastAsia="Calibri" w:hAnsi="Times New Roman" w:cs="Times New Roman"/>
          <w:sz w:val="24"/>
        </w:rPr>
      </w:pPr>
    </w:p>
    <w:p w14:paraId="506DA38B" w14:textId="77777777" w:rsidR="00C26651" w:rsidRPr="00C26651" w:rsidRDefault="00C26651" w:rsidP="00C26651">
      <w:pPr>
        <w:tabs>
          <w:tab w:val="left" w:pos="5812"/>
        </w:tabs>
        <w:spacing w:after="0" w:line="240" w:lineRule="auto"/>
        <w:ind w:left="4536"/>
        <w:rPr>
          <w:rFonts w:ascii="Times New Roman" w:eastAsia="Calibri" w:hAnsi="Times New Roman" w:cs="Times New Roman"/>
          <w:sz w:val="24"/>
        </w:rPr>
      </w:pPr>
    </w:p>
    <w:p w14:paraId="1927EEDB" w14:textId="77777777" w:rsidR="00C26651" w:rsidRPr="00C26651" w:rsidRDefault="00C26651" w:rsidP="00C26651">
      <w:pPr>
        <w:tabs>
          <w:tab w:val="left" w:pos="5812"/>
        </w:tabs>
        <w:spacing w:after="0" w:line="240" w:lineRule="auto"/>
        <w:ind w:left="4536"/>
        <w:rPr>
          <w:rFonts w:ascii="Times New Roman" w:eastAsia="Calibri" w:hAnsi="Times New Roman" w:cs="Times New Roman"/>
          <w:sz w:val="24"/>
        </w:rPr>
      </w:pPr>
    </w:p>
    <w:p w14:paraId="2C02F57E" w14:textId="77777777" w:rsidR="00C26651" w:rsidRPr="00C26651" w:rsidRDefault="00C26651" w:rsidP="00C26651">
      <w:pPr>
        <w:tabs>
          <w:tab w:val="left" w:pos="5812"/>
        </w:tabs>
        <w:spacing w:after="0" w:line="240" w:lineRule="auto"/>
        <w:ind w:left="4536"/>
        <w:rPr>
          <w:rFonts w:ascii="Times New Roman" w:eastAsia="Calibri" w:hAnsi="Times New Roman" w:cs="Times New Roman"/>
          <w:sz w:val="24"/>
        </w:rPr>
      </w:pPr>
    </w:p>
    <w:p w14:paraId="0890A384" w14:textId="77777777" w:rsidR="00C26651" w:rsidRPr="00C26651" w:rsidRDefault="00C26651" w:rsidP="00C26651">
      <w:pPr>
        <w:tabs>
          <w:tab w:val="left" w:pos="5812"/>
        </w:tabs>
        <w:spacing w:after="0" w:line="240" w:lineRule="auto"/>
        <w:ind w:left="4536"/>
        <w:rPr>
          <w:rFonts w:ascii="Times New Roman" w:eastAsia="Calibri" w:hAnsi="Times New Roman" w:cs="Times New Roman"/>
          <w:sz w:val="24"/>
        </w:rPr>
      </w:pPr>
      <w:r w:rsidRPr="00C26651">
        <w:rPr>
          <w:rFonts w:ascii="Times New Roman" w:eastAsia="Calibri" w:hAnsi="Times New Roman" w:cs="Times New Roman"/>
          <w:sz w:val="24"/>
        </w:rPr>
        <w:t>………………………………………</w:t>
      </w:r>
    </w:p>
    <w:p w14:paraId="2FDDB008" w14:textId="77777777" w:rsidR="00C26651" w:rsidRPr="00C26651" w:rsidRDefault="00C26651" w:rsidP="00C26651">
      <w:pPr>
        <w:tabs>
          <w:tab w:val="left" w:pos="5812"/>
        </w:tabs>
        <w:spacing w:after="0" w:line="240" w:lineRule="auto"/>
        <w:ind w:left="4536"/>
        <w:rPr>
          <w:rFonts w:ascii="Times New Roman" w:eastAsia="Calibri" w:hAnsi="Times New Roman" w:cs="Times New Roman"/>
          <w:sz w:val="18"/>
        </w:rPr>
      </w:pPr>
      <w:r w:rsidRPr="00C26651">
        <w:rPr>
          <w:rFonts w:ascii="Times New Roman" w:eastAsia="Calibri" w:hAnsi="Times New Roman" w:cs="Times New Roman"/>
          <w:sz w:val="18"/>
        </w:rPr>
        <w:t>Pieczęć i podpis zakładowego opiekuna praktyk</w:t>
      </w:r>
    </w:p>
    <w:p w14:paraId="66B6FBC5" w14:textId="77777777" w:rsidR="00C26651" w:rsidRPr="00C26651" w:rsidRDefault="00C26651" w:rsidP="00C26651">
      <w:pPr>
        <w:spacing w:after="5" w:line="276" w:lineRule="auto"/>
        <w:ind w:right="6"/>
        <w:jc w:val="right"/>
        <w:rPr>
          <w:rFonts w:ascii="Cambria" w:eastAsia="Calibri" w:hAnsi="Cambria" w:cs="Times New Roman"/>
          <w:b/>
        </w:rPr>
      </w:pPr>
      <w:r w:rsidRPr="00C26651">
        <w:rPr>
          <w:rFonts w:ascii="Cambria" w:eastAsia="Calibri" w:hAnsi="Cambria" w:cs="Times New Roman"/>
          <w:b/>
        </w:rPr>
        <w:lastRenderedPageBreak/>
        <w:t xml:space="preserve">Załącznik nr 3 </w:t>
      </w:r>
    </w:p>
    <w:p w14:paraId="14E59EBE" w14:textId="77777777" w:rsidR="00C26651" w:rsidRPr="00C26651" w:rsidRDefault="00C26651" w:rsidP="00C26651">
      <w:pPr>
        <w:spacing w:after="5" w:line="240" w:lineRule="auto"/>
        <w:ind w:right="6"/>
        <w:jc w:val="right"/>
        <w:rPr>
          <w:rFonts w:ascii="Cambria" w:eastAsia="Arial" w:hAnsi="Cambria" w:cs="Times New Roman"/>
          <w:bCs/>
          <w:i/>
        </w:rPr>
      </w:pPr>
      <w:r w:rsidRPr="00C26651">
        <w:rPr>
          <w:rFonts w:ascii="Cambria" w:eastAsia="Calibri" w:hAnsi="Cambria" w:cs="Times New Roman"/>
          <w:bCs/>
          <w:i/>
          <w:iCs/>
        </w:rPr>
        <w:t>do P</w:t>
      </w:r>
      <w:r w:rsidRPr="00C26651">
        <w:rPr>
          <w:rFonts w:ascii="Cambria" w:eastAsia="Arial" w:hAnsi="Cambria" w:cs="Times New Roman"/>
          <w:bCs/>
          <w:i/>
        </w:rPr>
        <w:t xml:space="preserve">orozumienia  w sprawie organizacji praktyk </w:t>
      </w:r>
    </w:p>
    <w:p w14:paraId="4807A143" w14:textId="77777777" w:rsidR="00C26651" w:rsidRPr="00C26651" w:rsidRDefault="00C26651" w:rsidP="00C26651">
      <w:pPr>
        <w:spacing w:after="5" w:line="240" w:lineRule="auto"/>
        <w:ind w:right="8"/>
        <w:jc w:val="right"/>
        <w:rPr>
          <w:rFonts w:ascii="Cambria" w:eastAsia="Calibri" w:hAnsi="Cambria" w:cs="Times New Roman"/>
          <w:bCs/>
          <w:i/>
        </w:rPr>
      </w:pPr>
      <w:r w:rsidRPr="00C26651">
        <w:rPr>
          <w:rFonts w:ascii="Cambria" w:eastAsia="Calibri" w:hAnsi="Cambria" w:cs="Times New Roman"/>
          <w:bCs/>
          <w:i/>
        </w:rPr>
        <w:t>w ramach przedmiotu „Practice rotation”</w:t>
      </w:r>
    </w:p>
    <w:p w14:paraId="67C250B1" w14:textId="77777777" w:rsidR="00C26651" w:rsidRPr="00C26651" w:rsidRDefault="00C26651" w:rsidP="00C26651">
      <w:pPr>
        <w:spacing w:after="5" w:line="240" w:lineRule="auto"/>
        <w:ind w:right="8"/>
        <w:jc w:val="right"/>
        <w:rPr>
          <w:rFonts w:ascii="Cambria" w:eastAsia="Calibri" w:hAnsi="Cambria" w:cs="Times New Roman"/>
          <w:bCs/>
          <w:i/>
        </w:rPr>
      </w:pPr>
      <w:r w:rsidRPr="00C26651">
        <w:rPr>
          <w:rFonts w:ascii="Cambria" w:eastAsia="Calibri" w:hAnsi="Cambria" w:cs="Times New Roman"/>
          <w:bCs/>
          <w:i/>
        </w:rPr>
        <w:t xml:space="preserve">w Jednostkach które wchodzą w struktury </w:t>
      </w:r>
    </w:p>
    <w:p w14:paraId="249E8FD6" w14:textId="77777777" w:rsidR="00C26651" w:rsidRPr="00C26651" w:rsidRDefault="00C26651" w:rsidP="00C26651">
      <w:pPr>
        <w:spacing w:after="0" w:line="276" w:lineRule="auto"/>
        <w:jc w:val="right"/>
        <w:rPr>
          <w:rFonts w:ascii="Cambria" w:eastAsia="Calibri" w:hAnsi="Cambria" w:cs="Times New Roman"/>
          <w:b/>
        </w:rPr>
      </w:pPr>
      <w:r w:rsidRPr="00C26651">
        <w:rPr>
          <w:rFonts w:ascii="Cambria" w:eastAsia="Calibri" w:hAnsi="Cambria" w:cs="Times New Roman"/>
          <w:bCs/>
          <w:i/>
        </w:rPr>
        <w:t>Uniwersytetu Medycznego w Łodzi</w:t>
      </w:r>
    </w:p>
    <w:p w14:paraId="7200D00B" w14:textId="77777777" w:rsidR="00C26651" w:rsidRPr="00C26651" w:rsidRDefault="00C26651" w:rsidP="00C26651">
      <w:pPr>
        <w:spacing w:after="0" w:line="276" w:lineRule="auto"/>
        <w:rPr>
          <w:rFonts w:ascii="Cambria" w:eastAsia="Calibri" w:hAnsi="Cambria" w:cs="Times New Roman"/>
        </w:rPr>
      </w:pPr>
      <w:r w:rsidRPr="00C26651">
        <w:rPr>
          <w:rFonts w:ascii="Cambria" w:eastAsia="Calibri" w:hAnsi="Cambria" w:cs="Times New Roman"/>
          <w:b/>
        </w:rPr>
        <w:t xml:space="preserve"> </w:t>
      </w:r>
      <w:r w:rsidRPr="00C26651">
        <w:rPr>
          <w:rFonts w:ascii="Cambria" w:eastAsia="Calibri" w:hAnsi="Cambria" w:cs="Times New Roman"/>
          <w:b/>
        </w:rPr>
        <w:tab/>
      </w:r>
      <w:r w:rsidRPr="00C26651">
        <w:rPr>
          <w:rFonts w:ascii="Cambria" w:eastAsia="Calibri" w:hAnsi="Cambria" w:cs="Times New Roman"/>
        </w:rPr>
        <w:t xml:space="preserve"> </w:t>
      </w:r>
      <w:r w:rsidRPr="00C26651">
        <w:rPr>
          <w:rFonts w:ascii="Cambria" w:eastAsia="Calibri" w:hAnsi="Cambria" w:cs="Times New Roman"/>
        </w:rPr>
        <w:tab/>
        <w:t xml:space="preserve"> </w:t>
      </w:r>
    </w:p>
    <w:p w14:paraId="243A24E4" w14:textId="77777777" w:rsidR="00C26651" w:rsidRPr="00C26651" w:rsidRDefault="00C26651" w:rsidP="00C26651">
      <w:pPr>
        <w:spacing w:after="18" w:line="276" w:lineRule="auto"/>
        <w:ind w:right="195"/>
        <w:jc w:val="right"/>
        <w:rPr>
          <w:rFonts w:ascii="Cambria" w:eastAsia="Calibri" w:hAnsi="Cambria" w:cs="Times New Roman"/>
        </w:rPr>
      </w:pPr>
      <w:r w:rsidRPr="00C26651">
        <w:rPr>
          <w:rFonts w:ascii="Cambria" w:eastAsia="Calibri" w:hAnsi="Cambria" w:cs="Times New Roman"/>
        </w:rPr>
        <w:t xml:space="preserve"> </w:t>
      </w:r>
    </w:p>
    <w:p w14:paraId="65A61212" w14:textId="77777777" w:rsidR="00C26651" w:rsidRPr="00C26651" w:rsidRDefault="00C26651" w:rsidP="00C26651">
      <w:pPr>
        <w:spacing w:after="0" w:line="276" w:lineRule="auto"/>
        <w:ind w:right="255"/>
        <w:jc w:val="right"/>
        <w:rPr>
          <w:rFonts w:ascii="Cambria" w:eastAsia="Calibri" w:hAnsi="Cambria" w:cs="Times New Roman"/>
        </w:rPr>
      </w:pPr>
      <w:r w:rsidRPr="00C26651">
        <w:rPr>
          <w:rFonts w:ascii="Cambria" w:eastAsia="Calibri" w:hAnsi="Cambria" w:cs="Times New Roman"/>
        </w:rPr>
        <w:t xml:space="preserve">Łódź, dnia ………………………………..…… </w:t>
      </w:r>
    </w:p>
    <w:p w14:paraId="2F10352D" w14:textId="77777777" w:rsidR="00C26651" w:rsidRPr="00C26651" w:rsidRDefault="00C26651" w:rsidP="00C26651">
      <w:pPr>
        <w:spacing w:after="0" w:line="276" w:lineRule="auto"/>
        <w:rPr>
          <w:rFonts w:ascii="Cambria" w:eastAsia="Calibri" w:hAnsi="Cambria" w:cs="Times New Roman"/>
        </w:rPr>
      </w:pPr>
      <w:r w:rsidRPr="00C26651">
        <w:rPr>
          <w:rFonts w:ascii="Cambria" w:eastAsia="Calibri" w:hAnsi="Cambria" w:cs="Times New Roman"/>
        </w:rPr>
        <w:t xml:space="preserve"> </w:t>
      </w:r>
    </w:p>
    <w:p w14:paraId="1BD4C3C2" w14:textId="77777777" w:rsidR="00C26651" w:rsidRPr="00C26651" w:rsidRDefault="00C26651" w:rsidP="00C26651">
      <w:pPr>
        <w:spacing w:after="17" w:line="276" w:lineRule="auto"/>
        <w:rPr>
          <w:rFonts w:ascii="Cambria" w:eastAsia="Calibri" w:hAnsi="Cambria" w:cs="Times New Roman"/>
        </w:rPr>
      </w:pPr>
      <w:r w:rsidRPr="00C26651">
        <w:rPr>
          <w:rFonts w:ascii="Cambria" w:eastAsia="Calibri" w:hAnsi="Cambria" w:cs="Times New Roman"/>
        </w:rPr>
        <w:t xml:space="preserve"> </w:t>
      </w:r>
    </w:p>
    <w:p w14:paraId="4C66BD19" w14:textId="77777777" w:rsidR="00C26651" w:rsidRPr="00C26651" w:rsidRDefault="00C26651" w:rsidP="00C26651">
      <w:pPr>
        <w:spacing w:after="0" w:line="276" w:lineRule="auto"/>
        <w:ind w:left="-5" w:right="4113"/>
        <w:rPr>
          <w:rFonts w:ascii="Cambria" w:eastAsia="Calibri" w:hAnsi="Cambria" w:cs="Times New Roman"/>
        </w:rPr>
      </w:pPr>
      <w:r w:rsidRPr="00C26651">
        <w:rPr>
          <w:rFonts w:ascii="Cambria" w:eastAsia="Calibri" w:hAnsi="Cambria" w:cs="Times New Roman"/>
        </w:rPr>
        <w:t xml:space="preserve">………………………………. ………………………………. </w:t>
      </w:r>
    </w:p>
    <w:p w14:paraId="1C7136D6" w14:textId="77777777" w:rsidR="00C26651" w:rsidRPr="00C26651" w:rsidRDefault="00C26651" w:rsidP="00C26651">
      <w:pPr>
        <w:spacing w:after="0" w:line="276" w:lineRule="auto"/>
        <w:ind w:left="-5" w:right="4113"/>
        <w:rPr>
          <w:rFonts w:ascii="Cambria" w:eastAsia="Calibri" w:hAnsi="Cambria" w:cs="Times New Roman"/>
        </w:rPr>
      </w:pPr>
      <w:r w:rsidRPr="00C26651">
        <w:rPr>
          <w:rFonts w:ascii="Cambria" w:eastAsia="Calibri" w:hAnsi="Cambria" w:cs="Times New Roman"/>
        </w:rPr>
        <w:t xml:space="preserve">                </w:t>
      </w:r>
      <w:r w:rsidRPr="00C26651">
        <w:rPr>
          <w:rFonts w:ascii="Cambria" w:eastAsia="Calibri" w:hAnsi="Cambria" w:cs="Times New Roman"/>
          <w:sz w:val="18"/>
          <w:szCs w:val="18"/>
        </w:rPr>
        <w:t>imię i nazwisko Praktykanta</w:t>
      </w:r>
    </w:p>
    <w:p w14:paraId="3E515F8C" w14:textId="77777777" w:rsidR="00C26651" w:rsidRPr="00C26651" w:rsidRDefault="00C26651" w:rsidP="00C26651">
      <w:pPr>
        <w:spacing w:after="0" w:line="276" w:lineRule="auto"/>
        <w:rPr>
          <w:rFonts w:ascii="Cambria" w:eastAsia="Calibri" w:hAnsi="Cambria" w:cs="Times New Roman"/>
        </w:rPr>
      </w:pPr>
      <w:r w:rsidRPr="00C26651">
        <w:rPr>
          <w:rFonts w:ascii="Cambria" w:eastAsia="Calibri" w:hAnsi="Cambria" w:cs="Times New Roman"/>
        </w:rPr>
        <w:t xml:space="preserve"> </w:t>
      </w:r>
    </w:p>
    <w:p w14:paraId="52CB535A" w14:textId="77777777" w:rsidR="00C26651" w:rsidRPr="00C26651" w:rsidRDefault="00C26651" w:rsidP="00C26651">
      <w:pPr>
        <w:spacing w:after="0" w:line="276" w:lineRule="auto"/>
        <w:rPr>
          <w:rFonts w:ascii="Cambria" w:eastAsia="Calibri" w:hAnsi="Cambria" w:cs="Times New Roman"/>
        </w:rPr>
      </w:pPr>
      <w:r w:rsidRPr="00C26651">
        <w:rPr>
          <w:rFonts w:ascii="Cambria" w:eastAsia="Calibri" w:hAnsi="Cambria" w:cs="Times New Roman"/>
        </w:rPr>
        <w:t xml:space="preserve"> </w:t>
      </w:r>
    </w:p>
    <w:p w14:paraId="5D498733" w14:textId="77777777" w:rsidR="00C26651" w:rsidRPr="00C26651" w:rsidRDefault="00C26651" w:rsidP="00C26651">
      <w:pPr>
        <w:spacing w:after="0" w:line="276" w:lineRule="auto"/>
        <w:rPr>
          <w:rFonts w:ascii="Cambria" w:eastAsia="Calibri" w:hAnsi="Cambria" w:cs="Times New Roman"/>
        </w:rPr>
      </w:pPr>
      <w:r w:rsidRPr="00C26651">
        <w:rPr>
          <w:rFonts w:ascii="Cambria" w:eastAsia="Calibri" w:hAnsi="Cambria" w:cs="Times New Roman"/>
        </w:rPr>
        <w:t xml:space="preserve"> </w:t>
      </w:r>
    </w:p>
    <w:p w14:paraId="68D491C2" w14:textId="77777777" w:rsidR="00C26651" w:rsidRPr="00C26651" w:rsidRDefault="00C26651" w:rsidP="00C26651">
      <w:pPr>
        <w:spacing w:after="55" w:line="276" w:lineRule="auto"/>
        <w:rPr>
          <w:rFonts w:ascii="Cambria" w:eastAsia="Calibri" w:hAnsi="Cambria" w:cs="Times New Roman"/>
        </w:rPr>
      </w:pPr>
      <w:r w:rsidRPr="00C26651">
        <w:rPr>
          <w:rFonts w:ascii="Cambria" w:eastAsia="Calibri" w:hAnsi="Cambria" w:cs="Times New Roman"/>
        </w:rPr>
        <w:t xml:space="preserve"> </w:t>
      </w:r>
    </w:p>
    <w:p w14:paraId="3DE89E56" w14:textId="77777777" w:rsidR="00C26651" w:rsidRPr="00C26651" w:rsidRDefault="00C26651" w:rsidP="00C26651">
      <w:pPr>
        <w:spacing w:after="5" w:line="480" w:lineRule="auto"/>
        <w:ind w:right="6"/>
        <w:jc w:val="center"/>
        <w:rPr>
          <w:rFonts w:ascii="Cambria" w:eastAsia="Calibri" w:hAnsi="Cambria" w:cs="Times New Roman"/>
          <w:sz w:val="24"/>
          <w:szCs w:val="24"/>
        </w:rPr>
      </w:pPr>
      <w:r w:rsidRPr="00C26651">
        <w:rPr>
          <w:rFonts w:ascii="Cambria" w:eastAsia="Calibri" w:hAnsi="Cambria" w:cs="Times New Roman"/>
          <w:b/>
          <w:sz w:val="24"/>
          <w:szCs w:val="24"/>
        </w:rPr>
        <w:t xml:space="preserve">Oświadczenie </w:t>
      </w:r>
    </w:p>
    <w:p w14:paraId="200F216F" w14:textId="77777777" w:rsidR="00C26651" w:rsidRPr="00C26651" w:rsidRDefault="00C26651" w:rsidP="00C26651">
      <w:pPr>
        <w:spacing w:after="18" w:line="480" w:lineRule="auto"/>
        <w:ind w:left="52"/>
        <w:jc w:val="center"/>
        <w:rPr>
          <w:rFonts w:ascii="Cambria" w:eastAsia="Calibri" w:hAnsi="Cambria" w:cs="Times New Roman"/>
        </w:rPr>
      </w:pPr>
      <w:r w:rsidRPr="00C26651">
        <w:rPr>
          <w:rFonts w:ascii="Cambria" w:eastAsia="Calibri" w:hAnsi="Cambria" w:cs="Times New Roman"/>
          <w:b/>
        </w:rPr>
        <w:t xml:space="preserve"> </w:t>
      </w:r>
    </w:p>
    <w:p w14:paraId="7F827124" w14:textId="77777777" w:rsidR="00C26651" w:rsidRPr="00C26651" w:rsidRDefault="00C26651" w:rsidP="00C26651">
      <w:pPr>
        <w:spacing w:after="202" w:line="360" w:lineRule="auto"/>
        <w:ind w:left="-5"/>
        <w:jc w:val="both"/>
        <w:rPr>
          <w:rFonts w:ascii="Cambria" w:eastAsia="Calibri" w:hAnsi="Cambria" w:cs="Times New Roman"/>
        </w:rPr>
      </w:pPr>
      <w:r w:rsidRPr="00C26651">
        <w:rPr>
          <w:rFonts w:ascii="Cambria" w:eastAsia="Calibri" w:hAnsi="Cambria" w:cs="Times New Roman"/>
        </w:rPr>
        <w:t xml:space="preserve">Oświadczam, że zostałem zapoznany z obowiązującym w ……………………………………………….…. </w:t>
      </w:r>
      <w:r w:rsidRPr="00C26651">
        <w:rPr>
          <w:rFonts w:ascii="Cambria" w:eastAsia="Calibri" w:hAnsi="Cambria" w:cs="Times New Roman"/>
          <w:sz w:val="18"/>
          <w:szCs w:val="18"/>
        </w:rPr>
        <w:t>(nazwa Instytucji)</w:t>
      </w:r>
      <w:r w:rsidRPr="00C26651">
        <w:rPr>
          <w:rFonts w:ascii="Cambria" w:eastAsia="Calibri" w:hAnsi="Cambria" w:cs="Times New Roman"/>
        </w:rPr>
        <w:t xml:space="preserve"> Regulaminem organizacyjnym, Regulaminem pracy, Regulaminem bezpieczeństwa informacji przetwarzanych w systemach teleinformatycznych, Regulaminem komórki organizacyjnej, w której odbędę praktykę studencką oraz przepisami bezpieczeństwa </w:t>
      </w:r>
      <w:r w:rsidRPr="00C26651">
        <w:rPr>
          <w:rFonts w:ascii="Cambria" w:eastAsia="Calibri" w:hAnsi="Cambria" w:cs="Times New Roman"/>
        </w:rPr>
        <w:br/>
        <w:t xml:space="preserve">i higieny pracy, co potwierdzam własnoręcznym podpisem. </w:t>
      </w:r>
    </w:p>
    <w:p w14:paraId="4A3B7FC4" w14:textId="77777777" w:rsidR="00C26651" w:rsidRPr="00C26651" w:rsidRDefault="00C26651" w:rsidP="00C26651">
      <w:pPr>
        <w:spacing w:after="0" w:line="276" w:lineRule="auto"/>
        <w:rPr>
          <w:rFonts w:ascii="Cambria" w:eastAsia="Calibri" w:hAnsi="Cambria" w:cs="Times New Roman"/>
        </w:rPr>
      </w:pPr>
      <w:r w:rsidRPr="00C26651">
        <w:rPr>
          <w:rFonts w:ascii="Cambria" w:eastAsia="Calibri" w:hAnsi="Cambria" w:cs="Times New Roman"/>
          <w:b/>
        </w:rPr>
        <w:t xml:space="preserve"> </w:t>
      </w:r>
    </w:p>
    <w:p w14:paraId="67A16E9F" w14:textId="77777777" w:rsidR="00C26651" w:rsidRPr="00C26651" w:rsidRDefault="00C26651" w:rsidP="00C26651">
      <w:pPr>
        <w:spacing w:after="0" w:line="276" w:lineRule="auto"/>
        <w:ind w:left="2323"/>
        <w:jc w:val="center"/>
        <w:rPr>
          <w:rFonts w:ascii="Cambria" w:eastAsia="Calibri" w:hAnsi="Cambria" w:cs="Times New Roman"/>
        </w:rPr>
      </w:pPr>
      <w:r w:rsidRPr="00C26651">
        <w:rPr>
          <w:rFonts w:ascii="Cambria" w:eastAsia="Calibri" w:hAnsi="Cambria" w:cs="Times New Roman"/>
          <w:b/>
        </w:rPr>
        <w:t xml:space="preserve"> </w:t>
      </w:r>
    </w:p>
    <w:p w14:paraId="371DC399" w14:textId="77777777" w:rsidR="00C26651" w:rsidRPr="00C26651" w:rsidRDefault="00C26651" w:rsidP="00C26651">
      <w:pPr>
        <w:spacing w:after="0" w:line="276" w:lineRule="auto"/>
        <w:ind w:left="2323"/>
        <w:jc w:val="center"/>
        <w:rPr>
          <w:rFonts w:ascii="Cambria" w:eastAsia="Calibri" w:hAnsi="Cambria" w:cs="Times New Roman"/>
        </w:rPr>
      </w:pPr>
      <w:r w:rsidRPr="00C26651">
        <w:rPr>
          <w:rFonts w:ascii="Cambria" w:eastAsia="Calibri" w:hAnsi="Cambria" w:cs="Times New Roman"/>
          <w:b/>
        </w:rPr>
        <w:t xml:space="preserve"> </w:t>
      </w:r>
    </w:p>
    <w:p w14:paraId="0BE58566" w14:textId="77777777" w:rsidR="00C26651" w:rsidRPr="00C26651" w:rsidRDefault="00C26651" w:rsidP="00C26651">
      <w:pPr>
        <w:spacing w:after="0" w:line="276" w:lineRule="auto"/>
        <w:ind w:left="2323"/>
        <w:jc w:val="center"/>
        <w:rPr>
          <w:rFonts w:ascii="Cambria" w:eastAsia="Calibri" w:hAnsi="Cambria" w:cs="Times New Roman"/>
        </w:rPr>
      </w:pPr>
      <w:r w:rsidRPr="00C26651">
        <w:rPr>
          <w:rFonts w:ascii="Cambria" w:eastAsia="Calibri" w:hAnsi="Cambria" w:cs="Times New Roman"/>
          <w:b/>
        </w:rPr>
        <w:t xml:space="preserve"> </w:t>
      </w:r>
    </w:p>
    <w:p w14:paraId="7F3B5219" w14:textId="77777777" w:rsidR="00C26651" w:rsidRPr="00C26651" w:rsidRDefault="00C26651" w:rsidP="00C26651">
      <w:pPr>
        <w:spacing w:after="0" w:line="276" w:lineRule="auto"/>
        <w:ind w:left="5682"/>
        <w:rPr>
          <w:rFonts w:ascii="Cambria" w:eastAsia="Calibri" w:hAnsi="Cambria" w:cs="Times New Roman"/>
        </w:rPr>
      </w:pPr>
      <w:r w:rsidRPr="00C26651">
        <w:rPr>
          <w:rFonts w:ascii="Cambria" w:eastAsia="Calibri" w:hAnsi="Cambria" w:cs="Times New Roman"/>
          <w:b/>
        </w:rPr>
        <w:t xml:space="preserve">              ................................................. </w:t>
      </w:r>
    </w:p>
    <w:p w14:paraId="21C98431" w14:textId="77777777" w:rsidR="00C26651" w:rsidRPr="00C26651" w:rsidRDefault="00C26651" w:rsidP="00C26651">
      <w:pPr>
        <w:tabs>
          <w:tab w:val="center" w:pos="5672"/>
          <w:tab w:val="center" w:pos="7064"/>
        </w:tabs>
        <w:spacing w:after="0" w:line="276" w:lineRule="auto"/>
        <w:rPr>
          <w:rFonts w:ascii="Cambria" w:eastAsia="Calibri" w:hAnsi="Cambria" w:cs="Times New Roman"/>
          <w:sz w:val="18"/>
          <w:szCs w:val="18"/>
        </w:rPr>
      </w:pPr>
      <w:r w:rsidRPr="00C26651">
        <w:rPr>
          <w:rFonts w:ascii="Cambria" w:eastAsia="Calibri" w:hAnsi="Cambria" w:cs="Times New Roman"/>
        </w:rPr>
        <w:tab/>
      </w:r>
      <w:r w:rsidRPr="00C26651">
        <w:rPr>
          <w:rFonts w:ascii="Cambria" w:eastAsia="Calibri" w:hAnsi="Cambria" w:cs="Times New Roman"/>
          <w:b/>
        </w:rPr>
        <w:t xml:space="preserve">  </w:t>
      </w:r>
      <w:r w:rsidRPr="00C26651">
        <w:rPr>
          <w:rFonts w:ascii="Cambria" w:eastAsia="Calibri" w:hAnsi="Cambria" w:cs="Times New Roman"/>
          <w:b/>
        </w:rPr>
        <w:tab/>
        <w:t xml:space="preserve">                         </w:t>
      </w:r>
      <w:r w:rsidRPr="00C26651">
        <w:rPr>
          <w:rFonts w:ascii="Cambria" w:eastAsia="Calibri" w:hAnsi="Cambria" w:cs="Times New Roman"/>
          <w:i/>
          <w:sz w:val="18"/>
          <w:szCs w:val="18"/>
        </w:rPr>
        <w:t>podpis Praktykanta</w:t>
      </w:r>
      <w:r w:rsidRPr="00C26651">
        <w:rPr>
          <w:rFonts w:ascii="Cambria" w:eastAsia="Calibri" w:hAnsi="Cambria" w:cs="Times New Roman"/>
          <w:b/>
          <w:sz w:val="18"/>
          <w:szCs w:val="18"/>
        </w:rPr>
        <w:t xml:space="preserve"> </w:t>
      </w:r>
    </w:p>
    <w:p w14:paraId="4AE1100F" w14:textId="77777777" w:rsidR="00C26651" w:rsidRPr="00C26651" w:rsidRDefault="00C26651" w:rsidP="00C26651">
      <w:pPr>
        <w:rPr>
          <w:rFonts w:ascii="Calibri" w:eastAsia="Calibri" w:hAnsi="Calibri" w:cs="Times New Roman"/>
        </w:rPr>
      </w:pPr>
    </w:p>
    <w:p w14:paraId="3731FB7F" w14:textId="77777777" w:rsidR="00C26651" w:rsidRPr="00C26651" w:rsidRDefault="00C26651" w:rsidP="00C26651">
      <w:pPr>
        <w:rPr>
          <w:rFonts w:ascii="Calibri" w:eastAsia="Calibri" w:hAnsi="Calibri" w:cs="Times New Roman"/>
        </w:rPr>
      </w:pPr>
    </w:p>
    <w:p w14:paraId="138A0E22" w14:textId="77777777" w:rsidR="00C26651" w:rsidRPr="00C26651" w:rsidRDefault="00C26651" w:rsidP="00C26651">
      <w:pPr>
        <w:rPr>
          <w:rFonts w:ascii="Calibri" w:eastAsia="Calibri" w:hAnsi="Calibri" w:cs="Times New Roman"/>
        </w:rPr>
      </w:pPr>
    </w:p>
    <w:p w14:paraId="324CDD68" w14:textId="77777777" w:rsidR="00C26651" w:rsidRPr="00C26651" w:rsidRDefault="00C26651" w:rsidP="00C26651">
      <w:pPr>
        <w:rPr>
          <w:rFonts w:ascii="Calibri" w:eastAsia="Calibri" w:hAnsi="Calibri" w:cs="Times New Roman"/>
        </w:rPr>
      </w:pPr>
    </w:p>
    <w:p w14:paraId="49D6BB51" w14:textId="77777777" w:rsidR="00C26651" w:rsidRPr="00C26651" w:rsidRDefault="00C26651" w:rsidP="00C26651">
      <w:pPr>
        <w:rPr>
          <w:rFonts w:ascii="Calibri" w:eastAsia="Calibri" w:hAnsi="Calibri" w:cs="Times New Roman"/>
        </w:rPr>
      </w:pPr>
    </w:p>
    <w:p w14:paraId="4DDCF8C7" w14:textId="77777777" w:rsidR="00C26651" w:rsidRPr="00C26651" w:rsidRDefault="00C26651" w:rsidP="00C26651">
      <w:pPr>
        <w:rPr>
          <w:rFonts w:ascii="Calibri" w:eastAsia="Calibri" w:hAnsi="Calibri" w:cs="Times New Roman"/>
        </w:rPr>
      </w:pPr>
    </w:p>
    <w:p w14:paraId="3140C8C7" w14:textId="77777777" w:rsidR="00C26651" w:rsidRPr="00C26651" w:rsidRDefault="00C26651" w:rsidP="00C26651">
      <w:pPr>
        <w:rPr>
          <w:rFonts w:ascii="Calibri" w:eastAsia="Calibri" w:hAnsi="Calibri" w:cs="Times New Roman"/>
        </w:rPr>
      </w:pPr>
    </w:p>
    <w:p w14:paraId="1D635602" w14:textId="77777777" w:rsidR="00C26651" w:rsidRPr="00C26651" w:rsidRDefault="00C26651" w:rsidP="00C26651">
      <w:pPr>
        <w:rPr>
          <w:rFonts w:ascii="Calibri" w:eastAsia="Calibri" w:hAnsi="Calibri" w:cs="Times New Roman"/>
        </w:rPr>
      </w:pPr>
    </w:p>
    <w:p w14:paraId="06E74ACB" w14:textId="77777777" w:rsidR="00C26651" w:rsidRPr="00C26651" w:rsidRDefault="00C26651" w:rsidP="00C26651">
      <w:pPr>
        <w:rPr>
          <w:rFonts w:ascii="Calibri" w:eastAsia="Calibri" w:hAnsi="Calibri" w:cs="Times New Roman"/>
        </w:rPr>
      </w:pPr>
    </w:p>
    <w:p w14:paraId="722D0CD5" w14:textId="77777777" w:rsidR="00C26651" w:rsidRPr="00C26651" w:rsidRDefault="00C26651" w:rsidP="00C26651">
      <w:pPr>
        <w:rPr>
          <w:rFonts w:ascii="Calibri" w:eastAsia="Calibri" w:hAnsi="Calibri" w:cs="Times New Roman"/>
        </w:rPr>
      </w:pPr>
    </w:p>
    <w:p w14:paraId="45524555" w14:textId="77777777" w:rsidR="00C26651" w:rsidRPr="00C26651" w:rsidRDefault="00C26651" w:rsidP="00C26651">
      <w:pPr>
        <w:spacing w:after="5" w:line="276" w:lineRule="auto"/>
        <w:ind w:right="6"/>
        <w:jc w:val="right"/>
        <w:rPr>
          <w:rFonts w:ascii="Cambria" w:eastAsia="Calibri" w:hAnsi="Cambria" w:cs="Times New Roman"/>
          <w:b/>
        </w:rPr>
      </w:pPr>
      <w:r w:rsidRPr="00C26651">
        <w:rPr>
          <w:rFonts w:ascii="Cambria" w:eastAsia="Calibri" w:hAnsi="Cambria" w:cs="Times New Roman"/>
          <w:b/>
        </w:rPr>
        <w:lastRenderedPageBreak/>
        <w:t xml:space="preserve">Załącznik nr 4 </w:t>
      </w:r>
    </w:p>
    <w:p w14:paraId="003AB4C2" w14:textId="77777777" w:rsidR="00C26651" w:rsidRPr="00C26651" w:rsidRDefault="00C26651" w:rsidP="00C26651">
      <w:pPr>
        <w:spacing w:after="5" w:line="276" w:lineRule="auto"/>
        <w:ind w:right="6"/>
        <w:jc w:val="right"/>
        <w:rPr>
          <w:rFonts w:ascii="Cambria" w:eastAsia="Arial" w:hAnsi="Cambria" w:cs="Times New Roman"/>
          <w:bCs/>
          <w:i/>
        </w:rPr>
      </w:pPr>
      <w:r w:rsidRPr="00C26651">
        <w:rPr>
          <w:rFonts w:ascii="Cambria" w:eastAsia="Calibri" w:hAnsi="Cambria" w:cs="Times New Roman"/>
          <w:bCs/>
          <w:i/>
          <w:iCs/>
        </w:rPr>
        <w:t>do</w:t>
      </w:r>
      <w:r w:rsidRPr="00C26651">
        <w:rPr>
          <w:rFonts w:ascii="Cambria" w:eastAsia="Calibri" w:hAnsi="Cambria" w:cs="Times New Roman"/>
          <w:bCs/>
        </w:rPr>
        <w:t xml:space="preserve"> </w:t>
      </w:r>
      <w:r w:rsidRPr="00C26651">
        <w:rPr>
          <w:rFonts w:ascii="Cambria" w:eastAsia="Arial" w:hAnsi="Cambria" w:cs="Times New Roman"/>
          <w:bCs/>
          <w:i/>
        </w:rPr>
        <w:t xml:space="preserve">Porozumienia  w sprawie organizacji praktyk </w:t>
      </w:r>
    </w:p>
    <w:p w14:paraId="67353903" w14:textId="77777777" w:rsidR="00C26651" w:rsidRPr="00C26651" w:rsidRDefault="00C26651" w:rsidP="00C26651">
      <w:pPr>
        <w:spacing w:after="5" w:line="276" w:lineRule="auto"/>
        <w:ind w:right="8"/>
        <w:jc w:val="right"/>
        <w:rPr>
          <w:rFonts w:ascii="Cambria" w:eastAsia="Calibri" w:hAnsi="Cambria" w:cs="Times New Roman"/>
          <w:bCs/>
          <w:i/>
        </w:rPr>
      </w:pPr>
      <w:r w:rsidRPr="00C26651">
        <w:rPr>
          <w:rFonts w:ascii="Cambria" w:eastAsia="Calibri" w:hAnsi="Cambria" w:cs="Times New Roman"/>
          <w:bCs/>
          <w:i/>
        </w:rPr>
        <w:t>w ramach przedmiotu „Practice rotation”</w:t>
      </w:r>
    </w:p>
    <w:p w14:paraId="7FD90D51" w14:textId="77777777" w:rsidR="00C26651" w:rsidRPr="00C26651" w:rsidRDefault="00C26651" w:rsidP="00C26651">
      <w:pPr>
        <w:spacing w:after="5" w:line="276" w:lineRule="auto"/>
        <w:ind w:right="8"/>
        <w:jc w:val="right"/>
        <w:rPr>
          <w:rFonts w:ascii="Cambria" w:eastAsia="Calibri" w:hAnsi="Cambria" w:cs="Times New Roman"/>
          <w:bCs/>
          <w:i/>
        </w:rPr>
      </w:pPr>
      <w:r w:rsidRPr="00C26651">
        <w:rPr>
          <w:rFonts w:ascii="Cambria" w:eastAsia="Calibri" w:hAnsi="Cambria" w:cs="Times New Roman"/>
          <w:bCs/>
          <w:i/>
        </w:rPr>
        <w:t xml:space="preserve">w Jednostkach które wchodzą w struktury </w:t>
      </w:r>
    </w:p>
    <w:p w14:paraId="44E0D3DD" w14:textId="77777777" w:rsidR="00C26651" w:rsidRPr="00C26651" w:rsidRDefault="00C26651" w:rsidP="00C26651">
      <w:pPr>
        <w:spacing w:after="5" w:line="276" w:lineRule="auto"/>
        <w:ind w:right="8"/>
        <w:jc w:val="right"/>
        <w:rPr>
          <w:rFonts w:ascii="Cambria" w:eastAsia="Calibri" w:hAnsi="Cambria" w:cs="Times New Roman"/>
          <w:bCs/>
          <w:i/>
        </w:rPr>
      </w:pPr>
      <w:bookmarkStart w:id="3" w:name="_Hlk114664007"/>
      <w:bookmarkEnd w:id="3"/>
      <w:r w:rsidRPr="00C26651">
        <w:rPr>
          <w:rFonts w:ascii="Cambria" w:eastAsia="Calibri" w:hAnsi="Cambria" w:cs="Times New Roman"/>
          <w:bCs/>
          <w:i/>
        </w:rPr>
        <w:t>Uniwersytetu Medycznego w Łodzi</w:t>
      </w:r>
    </w:p>
    <w:p w14:paraId="002C8D72" w14:textId="77777777" w:rsidR="00C26651" w:rsidRPr="00C26651" w:rsidRDefault="00C26651" w:rsidP="00C26651">
      <w:pPr>
        <w:tabs>
          <w:tab w:val="left" w:pos="5812"/>
        </w:tabs>
        <w:spacing w:after="0" w:line="240" w:lineRule="auto"/>
        <w:ind w:left="4536"/>
        <w:rPr>
          <w:rFonts w:ascii="Cambria" w:eastAsia="Calibri" w:hAnsi="Cambria" w:cs="Times New Roman"/>
        </w:rPr>
      </w:pPr>
    </w:p>
    <w:p w14:paraId="483AFED1" w14:textId="77777777" w:rsidR="00C26651" w:rsidRPr="00C26651" w:rsidRDefault="00C26651" w:rsidP="00C26651">
      <w:pPr>
        <w:rPr>
          <w:rFonts w:ascii="Cambria" w:eastAsia="Calibri" w:hAnsi="Cambria" w:cs="Times New Roman"/>
        </w:rPr>
      </w:pPr>
    </w:p>
    <w:p w14:paraId="1A4E7ECE" w14:textId="77777777" w:rsidR="00C26651" w:rsidRPr="00C26651" w:rsidRDefault="00C26651" w:rsidP="00C26651">
      <w:pPr>
        <w:rPr>
          <w:rFonts w:ascii="Cambria" w:eastAsia="Calibri" w:hAnsi="Cambria" w:cs="Times New Roman"/>
        </w:rPr>
      </w:pPr>
    </w:p>
    <w:p w14:paraId="506375C2" w14:textId="77777777" w:rsidR="00C26651" w:rsidRPr="00C26651" w:rsidRDefault="00C26651" w:rsidP="00C26651">
      <w:pPr>
        <w:spacing w:after="200" w:line="240" w:lineRule="auto"/>
        <w:ind w:left="720"/>
        <w:contextualSpacing/>
        <w:jc w:val="center"/>
        <w:rPr>
          <w:rFonts w:ascii="Cambria" w:eastAsia="Calibri" w:hAnsi="Cambria" w:cs="Times New Roman"/>
          <w:b/>
          <w:sz w:val="24"/>
          <w:szCs w:val="24"/>
        </w:rPr>
      </w:pPr>
      <w:r w:rsidRPr="00C26651">
        <w:rPr>
          <w:rFonts w:ascii="Cambria" w:eastAsia="Calibri" w:hAnsi="Cambria" w:cs="Times New Roman"/>
          <w:b/>
          <w:sz w:val="24"/>
          <w:szCs w:val="24"/>
        </w:rPr>
        <w:t>Oświadczenie Studenta o posiadanych ubezpieczeniach</w:t>
      </w:r>
    </w:p>
    <w:p w14:paraId="12A973EA" w14:textId="77777777" w:rsidR="00C26651" w:rsidRPr="00C26651" w:rsidRDefault="00C26651" w:rsidP="00C26651">
      <w:pPr>
        <w:spacing w:after="200" w:line="240" w:lineRule="auto"/>
        <w:ind w:left="720"/>
        <w:contextualSpacing/>
        <w:jc w:val="center"/>
        <w:rPr>
          <w:rFonts w:ascii="Cambria" w:eastAsia="Calibri" w:hAnsi="Cambria" w:cs="Times New Roman"/>
          <w:b/>
        </w:rPr>
      </w:pPr>
    </w:p>
    <w:p w14:paraId="09D082B8" w14:textId="77777777" w:rsidR="00C26651" w:rsidRPr="00C26651" w:rsidRDefault="00C26651" w:rsidP="00C26651">
      <w:pPr>
        <w:spacing w:after="200" w:line="240" w:lineRule="auto"/>
        <w:ind w:left="720"/>
        <w:contextualSpacing/>
        <w:jc w:val="center"/>
        <w:rPr>
          <w:rFonts w:ascii="Cambria" w:eastAsia="Calibri" w:hAnsi="Cambria" w:cs="Times New Roman"/>
          <w:b/>
        </w:rPr>
      </w:pPr>
    </w:p>
    <w:p w14:paraId="1F3394DA" w14:textId="77777777" w:rsidR="00C26651" w:rsidRPr="00C26651" w:rsidRDefault="00C26651" w:rsidP="00C26651">
      <w:pPr>
        <w:spacing w:after="200" w:line="240" w:lineRule="auto"/>
        <w:ind w:left="720"/>
        <w:contextualSpacing/>
        <w:jc w:val="center"/>
        <w:rPr>
          <w:rFonts w:ascii="Cambria" w:eastAsia="Calibri" w:hAnsi="Cambria" w:cs="Times New Roman"/>
          <w:b/>
        </w:rPr>
      </w:pPr>
    </w:p>
    <w:p w14:paraId="18E23807" w14:textId="77777777" w:rsidR="00C26651" w:rsidRPr="00C26651" w:rsidRDefault="00C26651" w:rsidP="00C26651">
      <w:pPr>
        <w:spacing w:after="0" w:line="360" w:lineRule="auto"/>
        <w:ind w:left="720"/>
        <w:contextualSpacing/>
        <w:rPr>
          <w:rFonts w:ascii="Cambria" w:eastAsia="Calibri" w:hAnsi="Cambria" w:cs="Times New Roman"/>
        </w:rPr>
      </w:pPr>
      <w:r w:rsidRPr="00C26651">
        <w:rPr>
          <w:rFonts w:ascii="Cambria" w:eastAsia="Calibri" w:hAnsi="Cambria" w:cs="Times New Roman"/>
        </w:rPr>
        <w:t>Ja, ……………………………………………………………………………………………………………………………………</w:t>
      </w:r>
    </w:p>
    <w:p w14:paraId="398C2D4D" w14:textId="77777777" w:rsidR="00C26651" w:rsidRPr="00C26651" w:rsidRDefault="00C26651" w:rsidP="00C26651">
      <w:pPr>
        <w:spacing w:after="200" w:line="360" w:lineRule="auto"/>
        <w:ind w:left="720"/>
        <w:contextualSpacing/>
        <w:jc w:val="center"/>
        <w:rPr>
          <w:rFonts w:ascii="Cambria" w:eastAsia="Calibri" w:hAnsi="Cambria" w:cs="Times New Roman"/>
          <w:i/>
          <w:sz w:val="18"/>
          <w:szCs w:val="18"/>
        </w:rPr>
      </w:pPr>
      <w:r w:rsidRPr="00C26651">
        <w:rPr>
          <w:rFonts w:ascii="Cambria" w:eastAsia="Calibri" w:hAnsi="Cambria" w:cs="Times New Roman"/>
          <w:i/>
          <w:sz w:val="18"/>
          <w:szCs w:val="18"/>
        </w:rPr>
        <w:t>(imię i nazwisko, PESEL)</w:t>
      </w:r>
    </w:p>
    <w:p w14:paraId="51B2A4C2" w14:textId="77777777" w:rsidR="00C26651" w:rsidRPr="00C26651" w:rsidRDefault="00C26651" w:rsidP="00C26651">
      <w:pPr>
        <w:spacing w:after="200" w:line="360" w:lineRule="auto"/>
        <w:ind w:left="720"/>
        <w:contextualSpacing/>
        <w:jc w:val="both"/>
        <w:rPr>
          <w:rFonts w:ascii="Calibri" w:eastAsia="Calibri" w:hAnsi="Calibri" w:cs="Times New Roman"/>
        </w:rPr>
      </w:pPr>
      <w:r w:rsidRPr="00C26651">
        <w:rPr>
          <w:rFonts w:ascii="Cambria" w:eastAsia="Calibri" w:hAnsi="Cambria" w:cs="Cambria"/>
        </w:rPr>
        <w:t xml:space="preserve">oświadczam, iż </w:t>
      </w:r>
    </w:p>
    <w:p w14:paraId="4D6792BF" w14:textId="77777777" w:rsidR="00C26651" w:rsidRPr="00C26651" w:rsidRDefault="00C26651" w:rsidP="00C26651">
      <w:pPr>
        <w:numPr>
          <w:ilvl w:val="0"/>
          <w:numId w:val="49"/>
        </w:numPr>
        <w:spacing w:after="200" w:line="360" w:lineRule="auto"/>
        <w:contextualSpacing/>
        <w:jc w:val="both"/>
        <w:rPr>
          <w:rFonts w:ascii="Calibri" w:eastAsia="Calibri" w:hAnsi="Calibri" w:cs="Times New Roman"/>
        </w:rPr>
      </w:pPr>
      <w:r w:rsidRPr="00C26651">
        <w:rPr>
          <w:rFonts w:ascii="Cambria" w:eastAsia="Calibri" w:hAnsi="Cambria" w:cs="Times New Roman"/>
        </w:rPr>
        <w:t>Posiadam/nie posiadam* aktualnego badania lekarskie stwierdzające moją zdolność do bycia Studentem</w:t>
      </w:r>
    </w:p>
    <w:p w14:paraId="19759549" w14:textId="77777777" w:rsidR="00C26651" w:rsidRPr="00C26651" w:rsidRDefault="00C26651" w:rsidP="00C26651">
      <w:pPr>
        <w:numPr>
          <w:ilvl w:val="0"/>
          <w:numId w:val="49"/>
        </w:numPr>
        <w:spacing w:after="200" w:line="360" w:lineRule="auto"/>
        <w:contextualSpacing/>
        <w:jc w:val="both"/>
        <w:rPr>
          <w:rFonts w:ascii="Calibri" w:eastAsia="Calibri" w:hAnsi="Calibri" w:cs="Times New Roman"/>
          <w:color w:val="000000"/>
        </w:rPr>
      </w:pPr>
      <w:r w:rsidRPr="00C26651">
        <w:rPr>
          <w:rFonts w:ascii="Cambria" w:eastAsia="Calibri" w:hAnsi="Cambria" w:cs="Times New Roman"/>
          <w:color w:val="000000"/>
        </w:rPr>
        <w:t>Wykupiłem (-am)/ nie wykupiłem (-am)* we własnym zakresie ubezpieczenia od Odpowiedzialności Cywilnej (OC)</w:t>
      </w:r>
    </w:p>
    <w:p w14:paraId="4EECDA93" w14:textId="77777777" w:rsidR="00C26651" w:rsidRPr="00C26651" w:rsidRDefault="00C26651" w:rsidP="00C26651">
      <w:pPr>
        <w:numPr>
          <w:ilvl w:val="0"/>
          <w:numId w:val="49"/>
        </w:numPr>
        <w:spacing w:after="200" w:line="360" w:lineRule="auto"/>
        <w:ind w:left="1134"/>
        <w:contextualSpacing/>
        <w:jc w:val="both"/>
        <w:rPr>
          <w:rFonts w:ascii="Cambria" w:eastAsia="Calibri" w:hAnsi="Cambria" w:cs="Times New Roman"/>
        </w:rPr>
      </w:pPr>
      <w:r w:rsidRPr="00C26651">
        <w:rPr>
          <w:rFonts w:ascii="Cambria" w:eastAsia="Calibri" w:hAnsi="Cambria" w:cs="Cambria"/>
          <w:color w:val="000000"/>
        </w:rPr>
        <w:t xml:space="preserve">Wykupiłem (-am)/ nie wykupiłem (-am)* we własnym zakresie ubezpieczenia od Następstw Nieszczęśliwych Wypadków (NNW), </w:t>
      </w:r>
    </w:p>
    <w:p w14:paraId="6F8A170F" w14:textId="77777777" w:rsidR="00C26651" w:rsidRPr="00C26651" w:rsidRDefault="00C26651" w:rsidP="00C26651">
      <w:pPr>
        <w:spacing w:after="0" w:line="360" w:lineRule="auto"/>
        <w:ind w:left="1134"/>
        <w:jc w:val="both"/>
        <w:rPr>
          <w:rFonts w:ascii="Cambria" w:eastAsia="Calibri" w:hAnsi="Cambria" w:cs="Times New Roman"/>
        </w:rPr>
      </w:pPr>
      <w:r w:rsidRPr="00C26651">
        <w:rPr>
          <w:rFonts w:ascii="Cambria" w:eastAsia="Calibri" w:hAnsi="Cambria" w:cs="Times New Roman"/>
        </w:rPr>
        <w:t>o których mowa w paragrafie 4 pkt. 7</w:t>
      </w:r>
    </w:p>
    <w:p w14:paraId="1FA39C9A" w14:textId="77777777" w:rsidR="00C26651" w:rsidRPr="00C26651" w:rsidRDefault="00C26651" w:rsidP="00C26651">
      <w:pPr>
        <w:spacing w:after="200" w:line="240" w:lineRule="auto"/>
        <w:ind w:left="720"/>
        <w:contextualSpacing/>
        <w:jc w:val="both"/>
        <w:rPr>
          <w:rFonts w:ascii="Cambria" w:eastAsia="Calibri" w:hAnsi="Cambria" w:cs="Times New Roman"/>
        </w:rPr>
      </w:pPr>
    </w:p>
    <w:p w14:paraId="62BB870D" w14:textId="77777777" w:rsidR="00C26651" w:rsidRPr="00C26651" w:rsidRDefault="00C26651" w:rsidP="00C26651">
      <w:pPr>
        <w:spacing w:after="200" w:line="360" w:lineRule="auto"/>
        <w:ind w:left="720"/>
        <w:contextualSpacing/>
        <w:jc w:val="both"/>
        <w:rPr>
          <w:rFonts w:ascii="Cambria" w:eastAsia="Calibri" w:hAnsi="Cambria" w:cs="Times New Roman"/>
        </w:rPr>
      </w:pPr>
      <w:r w:rsidRPr="00C26651">
        <w:rPr>
          <w:rFonts w:ascii="Cambria" w:eastAsia="Calibri" w:hAnsi="Cambria" w:cs="Times New Roman"/>
        </w:rPr>
        <w:t>Ponadto, poświadczam, iż jestem świadomy (-a), że brak posiadania powyższych zaświadczeń/ubezpieczeń może skutkować niedopuszczeniem mnie do realizacji praktyk w ramach przedmiotu „Practice rotation”</w:t>
      </w:r>
    </w:p>
    <w:p w14:paraId="4F38E606" w14:textId="77777777" w:rsidR="00C26651" w:rsidRPr="00C26651" w:rsidRDefault="00C26651" w:rsidP="00C26651">
      <w:pPr>
        <w:spacing w:after="200" w:line="360" w:lineRule="auto"/>
        <w:ind w:left="720"/>
        <w:contextualSpacing/>
        <w:jc w:val="both"/>
        <w:rPr>
          <w:rFonts w:ascii="Cambria" w:eastAsia="Calibri" w:hAnsi="Cambria" w:cs="Times New Roman"/>
        </w:rPr>
      </w:pPr>
    </w:p>
    <w:p w14:paraId="54DD4806" w14:textId="77777777" w:rsidR="00C26651" w:rsidRPr="00C26651" w:rsidRDefault="00C26651" w:rsidP="00C26651">
      <w:pPr>
        <w:spacing w:after="200" w:line="360" w:lineRule="auto"/>
        <w:ind w:left="720"/>
        <w:contextualSpacing/>
        <w:jc w:val="both"/>
        <w:rPr>
          <w:rFonts w:ascii="Cambria" w:eastAsia="Calibri" w:hAnsi="Cambria" w:cs="Times New Roman"/>
        </w:rPr>
      </w:pPr>
    </w:p>
    <w:p w14:paraId="4820F1D6" w14:textId="77777777" w:rsidR="00C26651" w:rsidRPr="00C26651" w:rsidRDefault="00C26651" w:rsidP="00C26651">
      <w:pPr>
        <w:spacing w:after="200" w:line="360" w:lineRule="auto"/>
        <w:ind w:left="720"/>
        <w:contextualSpacing/>
        <w:jc w:val="both"/>
        <w:rPr>
          <w:rFonts w:ascii="Cambria" w:eastAsia="Calibri" w:hAnsi="Cambria" w:cs="Times New Roman"/>
        </w:rPr>
      </w:pPr>
    </w:p>
    <w:p w14:paraId="32EA688C" w14:textId="77777777" w:rsidR="00C26651" w:rsidRPr="00C26651" w:rsidRDefault="00C26651" w:rsidP="00C26651">
      <w:pPr>
        <w:spacing w:after="200" w:line="360" w:lineRule="auto"/>
        <w:ind w:left="720"/>
        <w:contextualSpacing/>
        <w:jc w:val="both"/>
        <w:rPr>
          <w:rFonts w:ascii="Calibri" w:eastAsia="Calibri" w:hAnsi="Calibri" w:cs="Times New Roman"/>
        </w:rPr>
      </w:pPr>
      <w:r w:rsidRPr="00C26651">
        <w:rPr>
          <w:rFonts w:ascii="Cambria" w:eastAsia="Calibri" w:hAnsi="Cambria" w:cs="Times New Roman"/>
        </w:rPr>
        <w:t>………………………………………                                              ………………………………………………………..</w:t>
      </w:r>
    </w:p>
    <w:p w14:paraId="65B99979" w14:textId="77777777" w:rsidR="00C26651" w:rsidRPr="00C26651" w:rsidRDefault="00C26651" w:rsidP="00C26651">
      <w:pPr>
        <w:spacing w:after="200" w:line="360" w:lineRule="auto"/>
        <w:ind w:left="720"/>
        <w:contextualSpacing/>
        <w:jc w:val="both"/>
        <w:rPr>
          <w:rFonts w:ascii="Calibri" w:eastAsia="Calibri" w:hAnsi="Calibri" w:cs="Times New Roman"/>
        </w:rPr>
      </w:pPr>
      <w:r w:rsidRPr="00C26651">
        <w:rPr>
          <w:rFonts w:ascii="Cambria" w:eastAsia="Calibri" w:hAnsi="Cambria" w:cs="Times New Roman"/>
          <w:i/>
        </w:rPr>
        <w:t xml:space="preserve">                 </w:t>
      </w:r>
      <w:r w:rsidRPr="00C26651">
        <w:rPr>
          <w:rFonts w:ascii="Cambria" w:eastAsia="Calibri" w:hAnsi="Cambria" w:cs="Times New Roman"/>
          <w:i/>
          <w:sz w:val="18"/>
          <w:szCs w:val="18"/>
        </w:rPr>
        <w:t xml:space="preserve">   (data)                                                                                                                     (podpis Studenta)</w:t>
      </w:r>
    </w:p>
    <w:p w14:paraId="1C41B643" w14:textId="77777777" w:rsidR="00C26651" w:rsidRPr="00C26651" w:rsidRDefault="00C26651" w:rsidP="00C26651">
      <w:pPr>
        <w:spacing w:after="200" w:line="360" w:lineRule="auto"/>
        <w:ind w:left="720"/>
        <w:contextualSpacing/>
        <w:jc w:val="both"/>
        <w:rPr>
          <w:rFonts w:ascii="Cambria" w:eastAsia="Calibri" w:hAnsi="Cambria" w:cs="Times New Roman"/>
          <w:i/>
          <w:sz w:val="18"/>
          <w:szCs w:val="18"/>
        </w:rPr>
      </w:pPr>
    </w:p>
    <w:p w14:paraId="1FF9F31F" w14:textId="77777777" w:rsidR="00C26651" w:rsidRPr="00C26651" w:rsidRDefault="00C26651" w:rsidP="00C26651">
      <w:pPr>
        <w:spacing w:after="200" w:line="360" w:lineRule="auto"/>
        <w:ind w:left="720"/>
        <w:contextualSpacing/>
        <w:jc w:val="both"/>
        <w:rPr>
          <w:rFonts w:ascii="Cambria" w:eastAsia="Calibri" w:hAnsi="Cambria" w:cs="Times New Roman"/>
          <w:i/>
          <w:sz w:val="18"/>
          <w:szCs w:val="18"/>
        </w:rPr>
      </w:pPr>
    </w:p>
    <w:p w14:paraId="52F0AA60" w14:textId="77777777" w:rsidR="00C26651" w:rsidRPr="00C26651" w:rsidRDefault="00C26651" w:rsidP="00C26651">
      <w:pPr>
        <w:spacing w:after="200" w:line="360" w:lineRule="auto"/>
        <w:ind w:left="720"/>
        <w:contextualSpacing/>
        <w:jc w:val="both"/>
        <w:rPr>
          <w:rFonts w:ascii="Cambria" w:eastAsia="Calibri" w:hAnsi="Cambria" w:cs="Times New Roman"/>
          <w:i/>
          <w:sz w:val="18"/>
          <w:szCs w:val="18"/>
        </w:rPr>
      </w:pPr>
    </w:p>
    <w:p w14:paraId="75C514F7" w14:textId="77777777" w:rsidR="00C26651" w:rsidRPr="00C26651" w:rsidRDefault="00C26651" w:rsidP="00C26651">
      <w:pPr>
        <w:spacing w:line="360" w:lineRule="auto"/>
        <w:ind w:left="720"/>
        <w:contextualSpacing/>
        <w:jc w:val="both"/>
        <w:rPr>
          <w:rFonts w:ascii="Calibri" w:eastAsia="Calibri" w:hAnsi="Calibri" w:cs="Times New Roman"/>
        </w:rPr>
      </w:pPr>
      <w:r w:rsidRPr="00C26651">
        <w:rPr>
          <w:rFonts w:ascii="Cambria" w:eastAsia="Calibri" w:hAnsi="Cambria" w:cs="Cambria"/>
          <w:i/>
        </w:rPr>
        <w:t xml:space="preserve">* </w:t>
      </w:r>
      <w:r w:rsidRPr="00C26651">
        <w:rPr>
          <w:rFonts w:ascii="Cambria" w:eastAsia="Calibri" w:hAnsi="Cambria" w:cs="Cambria"/>
          <w:i/>
          <w:color w:val="000000"/>
        </w:rPr>
        <w:t>niewłaściwe skreślić</w:t>
      </w:r>
    </w:p>
    <w:p w14:paraId="24C23DBF" w14:textId="77777777" w:rsidR="00C26651" w:rsidRPr="00C26651" w:rsidRDefault="00C26651" w:rsidP="00C26651">
      <w:pPr>
        <w:rPr>
          <w:rFonts w:ascii="Calibri" w:eastAsia="Calibri" w:hAnsi="Calibri" w:cs="Times New Roman"/>
        </w:rPr>
      </w:pPr>
    </w:p>
    <w:p w14:paraId="72686EC8" w14:textId="77777777" w:rsidR="00C26651" w:rsidRDefault="00C26651" w:rsidP="008555EF">
      <w:pPr>
        <w:spacing w:after="0" w:line="240" w:lineRule="auto"/>
        <w:jc w:val="right"/>
        <w:rPr>
          <w:rFonts w:ascii="Times New Roman" w:hAnsi="Times New Roman" w:cs="Times New Roman"/>
          <w:b/>
          <w:bCs/>
          <w:i/>
          <w:iCs/>
          <w:color w:val="000000" w:themeColor="text1"/>
          <w:sz w:val="24"/>
          <w:szCs w:val="24"/>
        </w:rPr>
      </w:pPr>
    </w:p>
    <w:p w14:paraId="55A3CF93" w14:textId="77777777" w:rsidR="00C26651" w:rsidRDefault="00C26651" w:rsidP="008555EF">
      <w:pPr>
        <w:spacing w:after="0" w:line="240" w:lineRule="auto"/>
        <w:jc w:val="right"/>
        <w:rPr>
          <w:rFonts w:ascii="Times New Roman" w:hAnsi="Times New Roman" w:cs="Times New Roman"/>
          <w:b/>
          <w:bCs/>
          <w:i/>
          <w:iCs/>
          <w:color w:val="000000" w:themeColor="text1"/>
          <w:sz w:val="24"/>
          <w:szCs w:val="24"/>
        </w:rPr>
      </w:pPr>
    </w:p>
    <w:p w14:paraId="41AF8AAC" w14:textId="77777777" w:rsidR="00C26651" w:rsidRDefault="00C26651" w:rsidP="008555EF">
      <w:pPr>
        <w:spacing w:after="0" w:line="240" w:lineRule="auto"/>
        <w:jc w:val="right"/>
        <w:rPr>
          <w:rFonts w:ascii="Times New Roman" w:hAnsi="Times New Roman" w:cs="Times New Roman"/>
          <w:b/>
          <w:bCs/>
          <w:i/>
          <w:iCs/>
          <w:color w:val="000000" w:themeColor="text1"/>
          <w:sz w:val="24"/>
          <w:szCs w:val="24"/>
        </w:rPr>
      </w:pPr>
    </w:p>
    <w:p w14:paraId="6C074FF8" w14:textId="14F4A26E" w:rsidR="008555EF" w:rsidRPr="00367098" w:rsidRDefault="008555EF" w:rsidP="008555EF">
      <w:pPr>
        <w:spacing w:after="0" w:line="240" w:lineRule="auto"/>
        <w:jc w:val="right"/>
        <w:rPr>
          <w:rFonts w:ascii="Times New Roman" w:hAnsi="Times New Roman" w:cs="Times New Roman"/>
          <w:color w:val="000000" w:themeColor="text1"/>
        </w:rPr>
      </w:pPr>
      <w:r w:rsidRPr="00367098">
        <w:rPr>
          <w:rFonts w:ascii="Times New Roman" w:hAnsi="Times New Roman" w:cs="Times New Roman"/>
          <w:b/>
          <w:bCs/>
          <w:i/>
          <w:iCs/>
          <w:color w:val="000000" w:themeColor="text1"/>
          <w:sz w:val="24"/>
          <w:szCs w:val="24"/>
        </w:rPr>
        <w:lastRenderedPageBreak/>
        <w:t>Załącznik nr 4</w:t>
      </w:r>
    </w:p>
    <w:p w14:paraId="6F93C2C5" w14:textId="77777777" w:rsidR="008555EF" w:rsidRPr="007234FF" w:rsidRDefault="008555EF" w:rsidP="008555EF">
      <w:pPr>
        <w:spacing w:after="0" w:line="240" w:lineRule="auto"/>
        <w:jc w:val="right"/>
        <w:rPr>
          <w:rFonts w:ascii="Times New Roman" w:hAnsi="Times New Roman" w:cs="Times New Roman"/>
          <w:i/>
          <w:iCs/>
          <w:color w:val="000000" w:themeColor="text1"/>
          <w:sz w:val="20"/>
          <w:szCs w:val="20"/>
        </w:rPr>
      </w:pPr>
      <w:r w:rsidRPr="007234FF">
        <w:rPr>
          <w:rFonts w:ascii="Times New Roman" w:hAnsi="Times New Roman" w:cs="Times New Roman"/>
          <w:i/>
          <w:iCs/>
          <w:color w:val="000000" w:themeColor="text1"/>
          <w:sz w:val="20"/>
          <w:szCs w:val="20"/>
        </w:rPr>
        <w:t>do Regulaminu przedmiotu „Practice rotation”</w:t>
      </w:r>
    </w:p>
    <w:p w14:paraId="12A3EC24" w14:textId="77777777" w:rsidR="008555EF" w:rsidRPr="007234FF" w:rsidRDefault="008555EF" w:rsidP="008555EF">
      <w:pPr>
        <w:spacing w:after="0" w:line="240" w:lineRule="auto"/>
        <w:jc w:val="right"/>
        <w:rPr>
          <w:rFonts w:ascii="Times New Roman" w:hAnsi="Times New Roman" w:cs="Times New Roman"/>
          <w:b/>
          <w:bCs/>
          <w:i/>
          <w:iCs/>
          <w:color w:val="000000" w:themeColor="text1"/>
          <w:sz w:val="20"/>
          <w:szCs w:val="20"/>
        </w:rPr>
      </w:pPr>
      <w:r w:rsidRPr="007234FF">
        <w:rPr>
          <w:rFonts w:ascii="Times New Roman" w:hAnsi="Times New Roman" w:cs="Times New Roman"/>
          <w:i/>
          <w:iCs/>
          <w:color w:val="000000" w:themeColor="text1"/>
          <w:sz w:val="20"/>
          <w:szCs w:val="20"/>
        </w:rPr>
        <w:t>– Oświadczenie o ubezpieczeniu</w:t>
      </w:r>
    </w:p>
    <w:p w14:paraId="35A6DC33" w14:textId="77777777" w:rsidR="008555EF" w:rsidRPr="00367098" w:rsidRDefault="008555EF" w:rsidP="008555EF">
      <w:pPr>
        <w:spacing w:after="0" w:line="240" w:lineRule="auto"/>
        <w:jc w:val="right"/>
        <w:rPr>
          <w:rFonts w:ascii="Times New Roman" w:hAnsi="Times New Roman" w:cs="Times New Roman"/>
          <w:b/>
          <w:bCs/>
          <w:i/>
          <w:iCs/>
          <w:color w:val="000000" w:themeColor="text1"/>
          <w:sz w:val="24"/>
          <w:szCs w:val="24"/>
        </w:rPr>
      </w:pPr>
    </w:p>
    <w:p w14:paraId="49617C7B" w14:textId="77777777" w:rsidR="007234FF" w:rsidRDefault="007234FF" w:rsidP="008555EF">
      <w:pPr>
        <w:pStyle w:val="Akapitzlist"/>
        <w:spacing w:line="240" w:lineRule="auto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14:paraId="34F6B956" w14:textId="77777777" w:rsidR="007234FF" w:rsidRDefault="007234FF" w:rsidP="008555EF">
      <w:pPr>
        <w:pStyle w:val="Akapitzlist"/>
        <w:spacing w:line="240" w:lineRule="auto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14:paraId="5D5A5011" w14:textId="3BF1592C" w:rsidR="008555EF" w:rsidRPr="00367098" w:rsidRDefault="008555EF" w:rsidP="008555EF">
      <w:pPr>
        <w:pStyle w:val="Akapitzlist"/>
        <w:spacing w:line="240" w:lineRule="auto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367098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Oświadczenie Studenta o posiadanych ubezpieczeniach</w:t>
      </w:r>
    </w:p>
    <w:p w14:paraId="6CBE7736" w14:textId="77777777" w:rsidR="008555EF" w:rsidRPr="00367098" w:rsidRDefault="008555EF" w:rsidP="008555EF">
      <w:pPr>
        <w:pStyle w:val="Akapitzlist"/>
        <w:spacing w:line="240" w:lineRule="auto"/>
        <w:jc w:val="center"/>
        <w:rPr>
          <w:rFonts w:ascii="Times New Roman" w:hAnsi="Times New Roman" w:cs="Times New Roman"/>
          <w:b/>
          <w:color w:val="000000" w:themeColor="text1"/>
        </w:rPr>
      </w:pPr>
    </w:p>
    <w:p w14:paraId="61F0470E" w14:textId="77777777" w:rsidR="008555EF" w:rsidRPr="00367098" w:rsidRDefault="008555EF" w:rsidP="008555EF">
      <w:pPr>
        <w:pStyle w:val="Akapitzlist"/>
        <w:spacing w:line="240" w:lineRule="auto"/>
        <w:jc w:val="center"/>
        <w:rPr>
          <w:rFonts w:ascii="Times New Roman" w:hAnsi="Times New Roman" w:cs="Times New Roman"/>
          <w:b/>
          <w:color w:val="000000" w:themeColor="text1"/>
        </w:rPr>
      </w:pPr>
    </w:p>
    <w:p w14:paraId="59E2C86A" w14:textId="77777777" w:rsidR="008555EF" w:rsidRPr="00367098" w:rsidRDefault="008555EF" w:rsidP="008555EF">
      <w:pPr>
        <w:pStyle w:val="Akapitzlist"/>
        <w:spacing w:line="240" w:lineRule="auto"/>
        <w:jc w:val="center"/>
        <w:rPr>
          <w:rFonts w:ascii="Times New Roman" w:hAnsi="Times New Roman" w:cs="Times New Roman"/>
          <w:b/>
          <w:color w:val="000000" w:themeColor="text1"/>
        </w:rPr>
      </w:pPr>
    </w:p>
    <w:p w14:paraId="6C2F6CA9" w14:textId="77777777" w:rsidR="008555EF" w:rsidRPr="00367098" w:rsidRDefault="008555EF" w:rsidP="008555EF">
      <w:pPr>
        <w:pStyle w:val="Akapitzlist"/>
        <w:spacing w:line="240" w:lineRule="auto"/>
        <w:jc w:val="center"/>
        <w:rPr>
          <w:rFonts w:ascii="Times New Roman" w:hAnsi="Times New Roman" w:cs="Times New Roman"/>
          <w:b/>
          <w:color w:val="000000" w:themeColor="text1"/>
        </w:rPr>
      </w:pPr>
    </w:p>
    <w:p w14:paraId="72688DA5" w14:textId="58693880" w:rsidR="008555EF" w:rsidRPr="00367098" w:rsidRDefault="008555EF" w:rsidP="00E9123F">
      <w:pPr>
        <w:pStyle w:val="Akapitzlist"/>
        <w:spacing w:after="0" w:line="360" w:lineRule="auto"/>
        <w:ind w:left="0"/>
        <w:rPr>
          <w:rFonts w:ascii="Times New Roman" w:hAnsi="Times New Roman" w:cs="Times New Roman"/>
          <w:color w:val="000000" w:themeColor="text1"/>
        </w:rPr>
      </w:pPr>
      <w:r w:rsidRPr="00367098">
        <w:rPr>
          <w:rFonts w:ascii="Times New Roman" w:hAnsi="Times New Roman" w:cs="Times New Roman"/>
          <w:color w:val="000000" w:themeColor="text1"/>
        </w:rPr>
        <w:t xml:space="preserve">Ja, </w:t>
      </w:r>
      <w:r w:rsidR="00E9123F">
        <w:rPr>
          <w:rFonts w:ascii="Times New Roman" w:hAnsi="Times New Roman" w:cs="Times New Roman"/>
          <w:color w:val="000000" w:themeColor="text1"/>
        </w:rPr>
        <w:t>.</w:t>
      </w:r>
      <w:r w:rsidRPr="00367098">
        <w:rPr>
          <w:rFonts w:ascii="Times New Roman" w:hAnsi="Times New Roman" w:cs="Times New Roman"/>
          <w:color w:val="000000" w:themeColor="text1"/>
        </w:rPr>
        <w:t>………………………………………………………………………………………………</w:t>
      </w:r>
      <w:r w:rsidR="00E9123F">
        <w:rPr>
          <w:rFonts w:ascii="Times New Roman" w:hAnsi="Times New Roman" w:cs="Times New Roman"/>
          <w:color w:val="000000" w:themeColor="text1"/>
        </w:rPr>
        <w:t>……….</w:t>
      </w:r>
    </w:p>
    <w:p w14:paraId="300EF5B1" w14:textId="77777777" w:rsidR="008555EF" w:rsidRPr="00367098" w:rsidRDefault="008555EF" w:rsidP="008555EF">
      <w:pPr>
        <w:pStyle w:val="Akapitzlist"/>
        <w:spacing w:line="360" w:lineRule="auto"/>
        <w:jc w:val="center"/>
        <w:rPr>
          <w:rFonts w:ascii="Times New Roman" w:hAnsi="Times New Roman" w:cs="Times New Roman"/>
          <w:i/>
          <w:color w:val="000000" w:themeColor="text1"/>
          <w:sz w:val="18"/>
          <w:szCs w:val="18"/>
        </w:rPr>
      </w:pPr>
      <w:r w:rsidRPr="00367098">
        <w:rPr>
          <w:rFonts w:ascii="Times New Roman" w:hAnsi="Times New Roman" w:cs="Times New Roman"/>
          <w:i/>
          <w:color w:val="000000" w:themeColor="text1"/>
          <w:sz w:val="18"/>
          <w:szCs w:val="18"/>
        </w:rPr>
        <w:t>(imię i nazwisko, PESEL)</w:t>
      </w:r>
    </w:p>
    <w:p w14:paraId="48F45FCA" w14:textId="6F076455" w:rsidR="008555EF" w:rsidRPr="00E9123F" w:rsidRDefault="008555EF" w:rsidP="007234FF">
      <w:pPr>
        <w:spacing w:line="276" w:lineRule="auto"/>
        <w:jc w:val="both"/>
        <w:rPr>
          <w:rFonts w:ascii="Times New Roman" w:hAnsi="Times New Roman" w:cs="Times New Roman"/>
          <w:color w:val="000000" w:themeColor="text1"/>
        </w:rPr>
      </w:pPr>
      <w:r w:rsidRPr="00E9123F">
        <w:rPr>
          <w:rFonts w:ascii="Times New Roman" w:hAnsi="Times New Roman" w:cs="Times New Roman"/>
          <w:color w:val="000000" w:themeColor="text1"/>
        </w:rPr>
        <w:t xml:space="preserve">oświadczam, iż </w:t>
      </w:r>
    </w:p>
    <w:p w14:paraId="620BB613" w14:textId="58318D03" w:rsidR="008555EF" w:rsidRPr="00E9123F" w:rsidRDefault="008555EF" w:rsidP="007234FF">
      <w:pPr>
        <w:pStyle w:val="Akapitzlist"/>
        <w:numPr>
          <w:ilvl w:val="0"/>
          <w:numId w:val="44"/>
        </w:numPr>
        <w:spacing w:after="200" w:line="276" w:lineRule="auto"/>
        <w:ind w:left="426" w:hanging="426"/>
        <w:jc w:val="both"/>
        <w:rPr>
          <w:rFonts w:ascii="Times New Roman" w:hAnsi="Times New Roman" w:cs="Times New Roman"/>
          <w:color w:val="000000" w:themeColor="text1"/>
        </w:rPr>
      </w:pPr>
      <w:r w:rsidRPr="00E9123F">
        <w:rPr>
          <w:rFonts w:ascii="Times New Roman" w:hAnsi="Times New Roman" w:cs="Times New Roman"/>
          <w:color w:val="000000" w:themeColor="text1"/>
        </w:rPr>
        <w:t xml:space="preserve">Posiadam/nie posiadam* aktualnego badania lekarskie stwierdzające moją zdolność </w:t>
      </w:r>
      <w:r w:rsidR="00E9123F" w:rsidRPr="00E9123F">
        <w:rPr>
          <w:rFonts w:ascii="Times New Roman" w:hAnsi="Times New Roman" w:cs="Times New Roman"/>
          <w:color w:val="000000" w:themeColor="text1"/>
        </w:rPr>
        <w:br/>
      </w:r>
      <w:r w:rsidRPr="00E9123F">
        <w:rPr>
          <w:rFonts w:ascii="Times New Roman" w:hAnsi="Times New Roman" w:cs="Times New Roman"/>
          <w:color w:val="000000" w:themeColor="text1"/>
        </w:rPr>
        <w:t>do bycia Studentem</w:t>
      </w:r>
    </w:p>
    <w:p w14:paraId="3CD660E6" w14:textId="2AE57CF8" w:rsidR="00E9123F" w:rsidRDefault="008555EF" w:rsidP="007234FF">
      <w:pPr>
        <w:pStyle w:val="Akapitzlist"/>
        <w:numPr>
          <w:ilvl w:val="0"/>
          <w:numId w:val="41"/>
        </w:numPr>
        <w:spacing w:after="200" w:line="276" w:lineRule="auto"/>
        <w:ind w:left="426" w:hanging="426"/>
        <w:jc w:val="both"/>
        <w:rPr>
          <w:rFonts w:ascii="Times New Roman" w:hAnsi="Times New Roman" w:cs="Times New Roman"/>
          <w:color w:val="000000" w:themeColor="text1"/>
        </w:rPr>
      </w:pPr>
      <w:r w:rsidRPr="00E9123F">
        <w:rPr>
          <w:rFonts w:ascii="Times New Roman" w:hAnsi="Times New Roman" w:cs="Times New Roman"/>
          <w:color w:val="000000" w:themeColor="text1"/>
        </w:rPr>
        <w:t xml:space="preserve">Wykupiłem (-am)/ nie wykupiłem (-am)* we własnym zakresie ubezpieczenia </w:t>
      </w:r>
      <w:r w:rsidR="00E9123F" w:rsidRPr="00E9123F">
        <w:rPr>
          <w:rFonts w:ascii="Times New Roman" w:hAnsi="Times New Roman" w:cs="Times New Roman"/>
          <w:color w:val="000000" w:themeColor="text1"/>
        </w:rPr>
        <w:br/>
      </w:r>
      <w:r w:rsidRPr="00E9123F">
        <w:rPr>
          <w:rFonts w:ascii="Times New Roman" w:hAnsi="Times New Roman" w:cs="Times New Roman"/>
          <w:color w:val="000000" w:themeColor="text1"/>
        </w:rPr>
        <w:t>od Odpowiedzialności Cywilnej (OC)</w:t>
      </w:r>
      <w:r w:rsidR="00E9123F">
        <w:rPr>
          <w:rFonts w:ascii="Times New Roman" w:hAnsi="Times New Roman" w:cs="Times New Roman"/>
          <w:color w:val="000000" w:themeColor="text1"/>
        </w:rPr>
        <w:t>.</w:t>
      </w:r>
    </w:p>
    <w:p w14:paraId="221DF499" w14:textId="075033F2" w:rsidR="008555EF" w:rsidRPr="00E9123F" w:rsidRDefault="008555EF" w:rsidP="007234FF">
      <w:pPr>
        <w:pStyle w:val="Akapitzlist"/>
        <w:numPr>
          <w:ilvl w:val="0"/>
          <w:numId w:val="41"/>
        </w:numPr>
        <w:spacing w:after="200" w:line="276" w:lineRule="auto"/>
        <w:ind w:left="426" w:hanging="426"/>
        <w:jc w:val="both"/>
        <w:rPr>
          <w:rFonts w:ascii="Times New Roman" w:hAnsi="Times New Roman" w:cs="Times New Roman"/>
          <w:color w:val="000000" w:themeColor="text1"/>
        </w:rPr>
      </w:pPr>
      <w:r w:rsidRPr="00E9123F">
        <w:rPr>
          <w:rFonts w:ascii="Times New Roman" w:hAnsi="Times New Roman" w:cs="Times New Roman"/>
          <w:color w:val="000000" w:themeColor="text1"/>
        </w:rPr>
        <w:t xml:space="preserve">Wykupiłem (-am)/ nie wykupiłem (-am)* we własnym zakresie ubezpieczenia </w:t>
      </w:r>
      <w:r w:rsidR="00E9123F" w:rsidRPr="00E9123F">
        <w:rPr>
          <w:rFonts w:ascii="Times New Roman" w:hAnsi="Times New Roman" w:cs="Times New Roman"/>
          <w:color w:val="000000" w:themeColor="text1"/>
        </w:rPr>
        <w:br/>
      </w:r>
      <w:r w:rsidRPr="00E9123F">
        <w:rPr>
          <w:rFonts w:ascii="Times New Roman" w:hAnsi="Times New Roman" w:cs="Times New Roman"/>
          <w:color w:val="000000" w:themeColor="text1"/>
        </w:rPr>
        <w:t>od Następstw Nieszczęśliwych Wypadków (NNW)</w:t>
      </w:r>
      <w:r w:rsidR="00E9123F" w:rsidRPr="00E9123F">
        <w:rPr>
          <w:rFonts w:ascii="Times New Roman" w:hAnsi="Times New Roman" w:cs="Times New Roman"/>
          <w:color w:val="000000" w:themeColor="text1"/>
        </w:rPr>
        <w:t xml:space="preserve">, </w:t>
      </w:r>
      <w:r w:rsidRPr="00E9123F">
        <w:rPr>
          <w:rFonts w:ascii="Times New Roman" w:hAnsi="Times New Roman" w:cs="Times New Roman"/>
          <w:color w:val="000000" w:themeColor="text1"/>
        </w:rPr>
        <w:t>o których mowa w paragrafie 4 punkt 7 (Porozumienie z jednostkami UM w Łodzi)/  par. 5 punkt 11 (Porozumienie z firmami zewnętrznymi)</w:t>
      </w:r>
      <w:r w:rsidR="00E9123F">
        <w:rPr>
          <w:rFonts w:ascii="Times New Roman" w:hAnsi="Times New Roman" w:cs="Times New Roman"/>
          <w:color w:val="000000" w:themeColor="text1"/>
        </w:rPr>
        <w:t>.</w:t>
      </w:r>
    </w:p>
    <w:p w14:paraId="723D5EC1" w14:textId="77777777" w:rsidR="008555EF" w:rsidRPr="00367098" w:rsidRDefault="008555EF" w:rsidP="007234FF">
      <w:pPr>
        <w:pStyle w:val="Akapitzlist"/>
        <w:spacing w:line="276" w:lineRule="auto"/>
        <w:ind w:left="426" w:hanging="426"/>
        <w:jc w:val="both"/>
        <w:rPr>
          <w:rFonts w:ascii="Times New Roman" w:hAnsi="Times New Roman" w:cs="Times New Roman"/>
          <w:color w:val="000000" w:themeColor="text1"/>
        </w:rPr>
      </w:pPr>
    </w:p>
    <w:p w14:paraId="376915C3" w14:textId="10D2AC93" w:rsidR="008555EF" w:rsidRPr="00367098" w:rsidRDefault="008555EF" w:rsidP="007234FF">
      <w:pPr>
        <w:pStyle w:val="Akapitzlist"/>
        <w:spacing w:line="276" w:lineRule="auto"/>
        <w:ind w:left="0"/>
        <w:jc w:val="both"/>
        <w:rPr>
          <w:rFonts w:ascii="Times New Roman" w:hAnsi="Times New Roman" w:cs="Times New Roman"/>
          <w:color w:val="000000" w:themeColor="text1"/>
        </w:rPr>
      </w:pPr>
      <w:r w:rsidRPr="00367098">
        <w:rPr>
          <w:rFonts w:ascii="Times New Roman" w:hAnsi="Times New Roman" w:cs="Times New Roman"/>
          <w:color w:val="000000" w:themeColor="text1"/>
        </w:rPr>
        <w:t>Ponadto, poświadczam, iż jestem świadomy (-a), że brak posiadania powyższych</w:t>
      </w:r>
      <w:r w:rsidR="00E9123F">
        <w:rPr>
          <w:rFonts w:ascii="Times New Roman" w:hAnsi="Times New Roman" w:cs="Times New Roman"/>
          <w:color w:val="000000" w:themeColor="text1"/>
        </w:rPr>
        <w:t xml:space="preserve"> </w:t>
      </w:r>
      <w:r w:rsidRPr="00367098">
        <w:rPr>
          <w:rFonts w:ascii="Times New Roman" w:hAnsi="Times New Roman" w:cs="Times New Roman"/>
          <w:color w:val="000000" w:themeColor="text1"/>
        </w:rPr>
        <w:t>zaświadczeń/</w:t>
      </w:r>
      <w:r w:rsidR="00E9123F">
        <w:rPr>
          <w:rFonts w:ascii="Times New Roman" w:hAnsi="Times New Roman" w:cs="Times New Roman"/>
          <w:color w:val="000000" w:themeColor="text1"/>
        </w:rPr>
        <w:t xml:space="preserve"> </w:t>
      </w:r>
      <w:r w:rsidRPr="00367098">
        <w:rPr>
          <w:rFonts w:ascii="Times New Roman" w:hAnsi="Times New Roman" w:cs="Times New Roman"/>
          <w:color w:val="000000" w:themeColor="text1"/>
        </w:rPr>
        <w:t>ubezpieczeń może skutkować niedopuszczeniem mnie do realizacji praktyk w ramach przedmiotu „Practice rotation”</w:t>
      </w:r>
      <w:r w:rsidR="00E9123F">
        <w:rPr>
          <w:rFonts w:ascii="Times New Roman" w:hAnsi="Times New Roman" w:cs="Times New Roman"/>
          <w:color w:val="000000" w:themeColor="text1"/>
        </w:rPr>
        <w:t>.</w:t>
      </w:r>
    </w:p>
    <w:p w14:paraId="5574B939" w14:textId="77777777" w:rsidR="008555EF" w:rsidRPr="00367098" w:rsidRDefault="008555EF" w:rsidP="008555EF">
      <w:pPr>
        <w:pStyle w:val="Akapitzlist"/>
        <w:spacing w:line="360" w:lineRule="auto"/>
        <w:jc w:val="both"/>
        <w:rPr>
          <w:rFonts w:ascii="Times New Roman" w:hAnsi="Times New Roman" w:cs="Times New Roman"/>
          <w:color w:val="000000" w:themeColor="text1"/>
        </w:rPr>
      </w:pPr>
    </w:p>
    <w:p w14:paraId="79F2A24F" w14:textId="77777777" w:rsidR="008555EF" w:rsidRPr="00367098" w:rsidRDefault="008555EF" w:rsidP="008555EF">
      <w:pPr>
        <w:pStyle w:val="Akapitzlist"/>
        <w:spacing w:line="360" w:lineRule="auto"/>
        <w:jc w:val="both"/>
        <w:rPr>
          <w:rFonts w:ascii="Times New Roman" w:hAnsi="Times New Roman" w:cs="Times New Roman"/>
          <w:color w:val="000000" w:themeColor="text1"/>
        </w:rPr>
      </w:pPr>
    </w:p>
    <w:p w14:paraId="6C49B266" w14:textId="77777777" w:rsidR="008555EF" w:rsidRPr="00367098" w:rsidRDefault="008555EF" w:rsidP="008555EF">
      <w:pPr>
        <w:spacing w:after="0" w:line="240" w:lineRule="auto"/>
        <w:jc w:val="right"/>
        <w:rPr>
          <w:rFonts w:ascii="Times New Roman" w:hAnsi="Times New Roman" w:cs="Times New Roman"/>
          <w:b/>
          <w:bCs/>
          <w:i/>
          <w:iCs/>
          <w:color w:val="000000" w:themeColor="text1"/>
          <w:sz w:val="24"/>
          <w:szCs w:val="24"/>
        </w:rPr>
      </w:pPr>
    </w:p>
    <w:p w14:paraId="624DDD14" w14:textId="77777777" w:rsidR="008555EF" w:rsidRPr="00367098" w:rsidRDefault="008555EF" w:rsidP="008555EF">
      <w:pPr>
        <w:spacing w:after="0" w:line="240" w:lineRule="auto"/>
        <w:jc w:val="right"/>
        <w:rPr>
          <w:rFonts w:ascii="Times New Roman" w:hAnsi="Times New Roman" w:cs="Times New Roman"/>
          <w:b/>
          <w:bCs/>
          <w:i/>
          <w:iCs/>
          <w:color w:val="000000" w:themeColor="text1"/>
          <w:sz w:val="24"/>
          <w:szCs w:val="24"/>
        </w:rPr>
      </w:pPr>
    </w:p>
    <w:p w14:paraId="60272301" w14:textId="77777777" w:rsidR="008555EF" w:rsidRPr="00367098" w:rsidRDefault="008555EF" w:rsidP="008555EF">
      <w:pPr>
        <w:spacing w:after="0" w:line="240" w:lineRule="auto"/>
        <w:jc w:val="right"/>
        <w:rPr>
          <w:rFonts w:ascii="Times New Roman" w:hAnsi="Times New Roman" w:cs="Times New Roman"/>
          <w:b/>
          <w:bCs/>
          <w:i/>
          <w:iCs/>
          <w:color w:val="000000" w:themeColor="text1"/>
          <w:sz w:val="24"/>
          <w:szCs w:val="24"/>
        </w:rPr>
      </w:pPr>
    </w:p>
    <w:p w14:paraId="5876B5ED" w14:textId="77777777" w:rsidR="008555EF" w:rsidRPr="00367098" w:rsidRDefault="008555EF" w:rsidP="008555EF">
      <w:pPr>
        <w:spacing w:after="0" w:line="240" w:lineRule="auto"/>
        <w:jc w:val="right"/>
        <w:rPr>
          <w:rFonts w:ascii="Times New Roman" w:hAnsi="Times New Roman" w:cs="Times New Roman"/>
          <w:b/>
          <w:bCs/>
          <w:i/>
          <w:iCs/>
          <w:color w:val="000000" w:themeColor="text1"/>
          <w:sz w:val="24"/>
          <w:szCs w:val="24"/>
        </w:rPr>
      </w:pPr>
    </w:p>
    <w:p w14:paraId="5D2E39C2" w14:textId="77777777" w:rsidR="008555EF" w:rsidRPr="00367098" w:rsidRDefault="008555EF" w:rsidP="008555EF">
      <w:pPr>
        <w:spacing w:after="0" w:line="240" w:lineRule="auto"/>
        <w:jc w:val="right"/>
        <w:rPr>
          <w:rFonts w:ascii="Times New Roman" w:hAnsi="Times New Roman" w:cs="Times New Roman"/>
          <w:b/>
          <w:bCs/>
          <w:i/>
          <w:iCs/>
          <w:color w:val="000000" w:themeColor="text1"/>
          <w:sz w:val="24"/>
          <w:szCs w:val="24"/>
        </w:rPr>
      </w:pPr>
    </w:p>
    <w:p w14:paraId="516AC08F" w14:textId="54886FAB" w:rsidR="008555EF" w:rsidRPr="00367098" w:rsidRDefault="008555EF" w:rsidP="008555EF">
      <w:pPr>
        <w:pStyle w:val="Akapitzlist"/>
        <w:spacing w:line="360" w:lineRule="auto"/>
        <w:jc w:val="both"/>
        <w:rPr>
          <w:rFonts w:ascii="Times New Roman" w:hAnsi="Times New Roman" w:cs="Times New Roman"/>
          <w:color w:val="000000" w:themeColor="text1"/>
        </w:rPr>
      </w:pPr>
      <w:r w:rsidRPr="00367098">
        <w:rPr>
          <w:rFonts w:ascii="Times New Roman" w:hAnsi="Times New Roman" w:cs="Times New Roman"/>
          <w:color w:val="000000" w:themeColor="text1"/>
        </w:rPr>
        <w:t>…………………………………</w:t>
      </w:r>
      <w:r w:rsidRPr="00367098">
        <w:rPr>
          <w:rFonts w:ascii="Times New Roman" w:eastAsia="Cambria" w:hAnsi="Times New Roman" w:cs="Times New Roman"/>
          <w:color w:val="000000" w:themeColor="text1"/>
        </w:rPr>
        <w:t xml:space="preserve">                                                          </w:t>
      </w:r>
      <w:r w:rsidRPr="00367098">
        <w:rPr>
          <w:rFonts w:ascii="Times New Roman" w:hAnsi="Times New Roman" w:cs="Times New Roman"/>
          <w:color w:val="000000" w:themeColor="text1"/>
        </w:rPr>
        <w:t>……………………………………</w:t>
      </w:r>
    </w:p>
    <w:p w14:paraId="076A1C2C" w14:textId="5A1CF597" w:rsidR="008555EF" w:rsidRPr="00367098" w:rsidRDefault="008555EF" w:rsidP="008555EF">
      <w:pPr>
        <w:pStyle w:val="Akapitzlist"/>
        <w:spacing w:line="360" w:lineRule="auto"/>
        <w:jc w:val="both"/>
        <w:rPr>
          <w:rFonts w:ascii="Times New Roman" w:hAnsi="Times New Roman" w:cs="Times New Roman"/>
          <w:b/>
          <w:bCs/>
          <w:i/>
          <w:iCs/>
          <w:color w:val="000000" w:themeColor="text1"/>
          <w:sz w:val="24"/>
          <w:szCs w:val="24"/>
        </w:rPr>
      </w:pPr>
      <w:r w:rsidRPr="00367098">
        <w:rPr>
          <w:rFonts w:ascii="Times New Roman" w:eastAsia="Cambria" w:hAnsi="Times New Roman" w:cs="Times New Roman"/>
          <w:b/>
          <w:bCs/>
          <w:i/>
          <w:iCs/>
          <w:color w:val="000000" w:themeColor="text1"/>
          <w:sz w:val="18"/>
          <w:szCs w:val="18"/>
        </w:rPr>
        <w:t xml:space="preserve">                 </w:t>
      </w:r>
      <w:r w:rsidRPr="00367098">
        <w:rPr>
          <w:rFonts w:ascii="Times New Roman" w:eastAsia="Cambria" w:hAnsi="Times New Roman" w:cs="Times New Roman"/>
          <w:i/>
          <w:iCs/>
          <w:color w:val="000000" w:themeColor="text1"/>
          <w:sz w:val="18"/>
          <w:szCs w:val="18"/>
        </w:rPr>
        <w:t xml:space="preserve">   </w:t>
      </w:r>
      <w:r w:rsidRPr="00367098">
        <w:rPr>
          <w:rFonts w:ascii="Times New Roman" w:hAnsi="Times New Roman" w:cs="Times New Roman"/>
          <w:i/>
          <w:iCs/>
          <w:color w:val="000000" w:themeColor="text1"/>
          <w:sz w:val="18"/>
          <w:szCs w:val="18"/>
        </w:rPr>
        <w:t xml:space="preserve">(data)     </w:t>
      </w:r>
      <w:r w:rsidRPr="00367098">
        <w:rPr>
          <w:rFonts w:ascii="Times New Roman" w:hAnsi="Times New Roman" w:cs="Times New Roman"/>
          <w:b/>
          <w:bCs/>
          <w:i/>
          <w:iCs/>
          <w:color w:val="000000" w:themeColor="text1"/>
          <w:sz w:val="18"/>
          <w:szCs w:val="18"/>
        </w:rPr>
        <w:t xml:space="preserve">                                                                                                       </w:t>
      </w:r>
      <w:r w:rsidRPr="00367098">
        <w:rPr>
          <w:rFonts w:ascii="Times New Roman" w:hAnsi="Times New Roman" w:cs="Times New Roman"/>
          <w:i/>
          <w:iCs/>
          <w:color w:val="000000" w:themeColor="text1"/>
          <w:sz w:val="18"/>
          <w:szCs w:val="18"/>
        </w:rPr>
        <w:t>(podpis Studenta)</w:t>
      </w:r>
    </w:p>
    <w:p w14:paraId="0CC77EE2" w14:textId="77777777" w:rsidR="008555EF" w:rsidRPr="00367098" w:rsidRDefault="008555EF" w:rsidP="008555EF">
      <w:pPr>
        <w:pStyle w:val="Akapitzlist"/>
        <w:spacing w:line="360" w:lineRule="auto"/>
        <w:jc w:val="both"/>
        <w:rPr>
          <w:rFonts w:ascii="Times New Roman" w:hAnsi="Times New Roman" w:cs="Times New Roman"/>
          <w:color w:val="000000" w:themeColor="text1"/>
          <w:sz w:val="18"/>
          <w:szCs w:val="18"/>
        </w:rPr>
      </w:pPr>
    </w:p>
    <w:p w14:paraId="5C5B4EBC" w14:textId="77777777" w:rsidR="008555EF" w:rsidRDefault="008555EF" w:rsidP="008555EF">
      <w:pPr>
        <w:pStyle w:val="Akapitzlist"/>
        <w:spacing w:line="360" w:lineRule="auto"/>
        <w:jc w:val="both"/>
        <w:rPr>
          <w:rFonts w:ascii="Times New Roman" w:hAnsi="Times New Roman" w:cs="Times New Roman"/>
          <w:color w:val="000000" w:themeColor="text1"/>
          <w:sz w:val="18"/>
          <w:szCs w:val="18"/>
        </w:rPr>
      </w:pPr>
    </w:p>
    <w:p w14:paraId="2ADD89A5" w14:textId="77777777" w:rsidR="00E9123F" w:rsidRDefault="00E9123F" w:rsidP="008555EF">
      <w:pPr>
        <w:pStyle w:val="Akapitzlist"/>
        <w:spacing w:line="360" w:lineRule="auto"/>
        <w:jc w:val="both"/>
        <w:rPr>
          <w:rFonts w:ascii="Times New Roman" w:hAnsi="Times New Roman" w:cs="Times New Roman"/>
          <w:color w:val="000000" w:themeColor="text1"/>
          <w:sz w:val="18"/>
          <w:szCs w:val="18"/>
        </w:rPr>
      </w:pPr>
    </w:p>
    <w:p w14:paraId="74ED2E0A" w14:textId="77777777" w:rsidR="00E9123F" w:rsidRDefault="00E9123F" w:rsidP="008555EF">
      <w:pPr>
        <w:pStyle w:val="Akapitzlist"/>
        <w:spacing w:line="360" w:lineRule="auto"/>
        <w:jc w:val="both"/>
        <w:rPr>
          <w:rFonts w:ascii="Times New Roman" w:hAnsi="Times New Roman" w:cs="Times New Roman"/>
          <w:color w:val="000000" w:themeColor="text1"/>
          <w:sz w:val="18"/>
          <w:szCs w:val="18"/>
        </w:rPr>
      </w:pPr>
    </w:p>
    <w:p w14:paraId="4D6F530C" w14:textId="77777777" w:rsidR="00E9123F" w:rsidRDefault="00E9123F" w:rsidP="008555EF">
      <w:pPr>
        <w:pStyle w:val="Akapitzlist"/>
        <w:spacing w:line="360" w:lineRule="auto"/>
        <w:jc w:val="both"/>
        <w:rPr>
          <w:rFonts w:ascii="Times New Roman" w:hAnsi="Times New Roman" w:cs="Times New Roman"/>
          <w:color w:val="000000" w:themeColor="text1"/>
          <w:sz w:val="18"/>
          <w:szCs w:val="18"/>
        </w:rPr>
      </w:pPr>
    </w:p>
    <w:p w14:paraId="094AFB3A" w14:textId="77777777" w:rsidR="007234FF" w:rsidRDefault="007234FF" w:rsidP="008555EF">
      <w:pPr>
        <w:pStyle w:val="Akapitzlist"/>
        <w:spacing w:line="360" w:lineRule="auto"/>
        <w:jc w:val="both"/>
        <w:rPr>
          <w:rFonts w:ascii="Times New Roman" w:hAnsi="Times New Roman" w:cs="Times New Roman"/>
          <w:color w:val="000000" w:themeColor="text1"/>
          <w:sz w:val="18"/>
          <w:szCs w:val="18"/>
        </w:rPr>
      </w:pPr>
    </w:p>
    <w:p w14:paraId="04D119AE" w14:textId="77777777" w:rsidR="00E9123F" w:rsidRDefault="00E9123F" w:rsidP="008555EF">
      <w:pPr>
        <w:pStyle w:val="Akapitzlist"/>
        <w:spacing w:line="360" w:lineRule="auto"/>
        <w:jc w:val="both"/>
        <w:rPr>
          <w:rFonts w:ascii="Times New Roman" w:hAnsi="Times New Roman" w:cs="Times New Roman"/>
          <w:color w:val="000000" w:themeColor="text1"/>
          <w:sz w:val="18"/>
          <w:szCs w:val="18"/>
        </w:rPr>
      </w:pPr>
    </w:p>
    <w:p w14:paraId="0679B52D" w14:textId="77777777" w:rsidR="00E9123F" w:rsidRDefault="00E9123F" w:rsidP="008555EF">
      <w:pPr>
        <w:pStyle w:val="Akapitzlist"/>
        <w:spacing w:line="360" w:lineRule="auto"/>
        <w:jc w:val="both"/>
        <w:rPr>
          <w:rFonts w:ascii="Times New Roman" w:hAnsi="Times New Roman" w:cs="Times New Roman"/>
          <w:color w:val="000000" w:themeColor="text1"/>
          <w:sz w:val="18"/>
          <w:szCs w:val="18"/>
        </w:rPr>
      </w:pPr>
    </w:p>
    <w:p w14:paraId="4F9735CC" w14:textId="77777777" w:rsidR="00E9123F" w:rsidRDefault="00E9123F" w:rsidP="008555EF">
      <w:pPr>
        <w:pStyle w:val="Akapitzlist"/>
        <w:spacing w:line="360" w:lineRule="auto"/>
        <w:jc w:val="both"/>
        <w:rPr>
          <w:rFonts w:ascii="Times New Roman" w:hAnsi="Times New Roman" w:cs="Times New Roman"/>
          <w:color w:val="000000" w:themeColor="text1"/>
          <w:sz w:val="18"/>
          <w:szCs w:val="18"/>
        </w:rPr>
      </w:pPr>
    </w:p>
    <w:p w14:paraId="35E869B3" w14:textId="26BAD270" w:rsidR="008555EF" w:rsidRPr="007234FF" w:rsidRDefault="008555EF" w:rsidP="008555EF">
      <w:pPr>
        <w:pStyle w:val="Akapitzlist"/>
        <w:spacing w:line="360" w:lineRule="auto"/>
        <w:jc w:val="both"/>
        <w:rPr>
          <w:rFonts w:ascii="Times New Roman" w:hAnsi="Times New Roman" w:cs="Times New Roman"/>
          <w:b/>
          <w:bCs/>
          <w:i/>
          <w:iCs/>
          <w:color w:val="000000" w:themeColor="text1"/>
          <w:sz w:val="20"/>
          <w:szCs w:val="20"/>
        </w:rPr>
      </w:pPr>
      <w:r w:rsidRPr="007234FF">
        <w:rPr>
          <w:rFonts w:ascii="Times New Roman" w:hAnsi="Times New Roman" w:cs="Times New Roman"/>
          <w:i/>
          <w:iCs/>
          <w:color w:val="000000" w:themeColor="text1"/>
          <w:sz w:val="20"/>
          <w:szCs w:val="20"/>
        </w:rPr>
        <w:t>* niewłaściwe skreślić</w:t>
      </w:r>
      <w:r w:rsidRPr="007234FF">
        <w:rPr>
          <w:rFonts w:ascii="Times New Roman" w:hAnsi="Times New Roman" w:cs="Times New Roman"/>
          <w:color w:val="000000" w:themeColor="text1"/>
          <w:sz w:val="20"/>
          <w:szCs w:val="20"/>
        </w:rPr>
        <w:br w:type="page"/>
      </w:r>
    </w:p>
    <w:p w14:paraId="2D942C61" w14:textId="27F80A6A" w:rsidR="002F27B6" w:rsidRPr="00367098" w:rsidRDefault="002F27B6" w:rsidP="002F27B6">
      <w:pPr>
        <w:spacing w:after="0" w:line="240" w:lineRule="auto"/>
        <w:jc w:val="right"/>
        <w:rPr>
          <w:rFonts w:ascii="Times New Roman" w:hAnsi="Times New Roman" w:cs="Times New Roman"/>
          <w:color w:val="000000" w:themeColor="text1"/>
        </w:rPr>
      </w:pPr>
      <w:r w:rsidRPr="00367098">
        <w:rPr>
          <w:rFonts w:ascii="Times New Roman" w:hAnsi="Times New Roman" w:cs="Times New Roman"/>
          <w:b/>
          <w:bCs/>
          <w:i/>
          <w:iCs/>
          <w:color w:val="000000" w:themeColor="text1"/>
          <w:sz w:val="24"/>
          <w:szCs w:val="24"/>
        </w:rPr>
        <w:lastRenderedPageBreak/>
        <w:t xml:space="preserve">Załącznik nr </w:t>
      </w:r>
      <w:r w:rsidR="008555EF" w:rsidRPr="00367098">
        <w:rPr>
          <w:rFonts w:ascii="Times New Roman" w:hAnsi="Times New Roman" w:cs="Times New Roman"/>
          <w:b/>
          <w:bCs/>
          <w:i/>
          <w:iCs/>
          <w:color w:val="000000" w:themeColor="text1"/>
          <w:sz w:val="24"/>
          <w:szCs w:val="24"/>
        </w:rPr>
        <w:t>5</w:t>
      </w:r>
    </w:p>
    <w:p w14:paraId="28773DF6" w14:textId="2FCC5DE0" w:rsidR="002F27B6" w:rsidRPr="007234FF" w:rsidRDefault="002F27B6" w:rsidP="002F27B6">
      <w:pPr>
        <w:spacing w:after="0" w:line="240" w:lineRule="auto"/>
        <w:jc w:val="right"/>
        <w:rPr>
          <w:rFonts w:ascii="Times New Roman" w:hAnsi="Times New Roman" w:cs="Times New Roman"/>
          <w:i/>
          <w:iCs/>
          <w:color w:val="000000" w:themeColor="text1"/>
          <w:sz w:val="20"/>
          <w:szCs w:val="20"/>
        </w:rPr>
      </w:pPr>
      <w:r w:rsidRPr="007234FF">
        <w:rPr>
          <w:rFonts w:ascii="Times New Roman" w:hAnsi="Times New Roman" w:cs="Times New Roman"/>
          <w:i/>
          <w:iCs/>
          <w:color w:val="000000" w:themeColor="text1"/>
          <w:sz w:val="20"/>
          <w:szCs w:val="20"/>
        </w:rPr>
        <w:t>do Regulaminu przedmiotu „Practice</w:t>
      </w:r>
      <w:r w:rsidR="008555EF" w:rsidRPr="007234FF">
        <w:rPr>
          <w:rFonts w:ascii="Times New Roman" w:hAnsi="Times New Roman" w:cs="Times New Roman"/>
          <w:i/>
          <w:iCs/>
          <w:color w:val="000000" w:themeColor="text1"/>
          <w:sz w:val="20"/>
          <w:szCs w:val="20"/>
        </w:rPr>
        <w:t xml:space="preserve"> </w:t>
      </w:r>
      <w:r w:rsidRPr="007234FF">
        <w:rPr>
          <w:rFonts w:ascii="Times New Roman" w:hAnsi="Times New Roman" w:cs="Times New Roman"/>
          <w:i/>
          <w:iCs/>
          <w:color w:val="000000" w:themeColor="text1"/>
          <w:sz w:val="20"/>
          <w:szCs w:val="20"/>
        </w:rPr>
        <w:t>rotation”</w:t>
      </w:r>
    </w:p>
    <w:p w14:paraId="0190CD1B" w14:textId="77777777" w:rsidR="002F27B6" w:rsidRPr="007234FF" w:rsidRDefault="002F27B6" w:rsidP="002F27B6">
      <w:pPr>
        <w:spacing w:after="0" w:line="240" w:lineRule="auto"/>
        <w:jc w:val="right"/>
        <w:rPr>
          <w:rFonts w:ascii="Times New Roman" w:hAnsi="Times New Roman" w:cs="Times New Roman"/>
          <w:i/>
          <w:iCs/>
          <w:color w:val="000000" w:themeColor="text1"/>
          <w:sz w:val="20"/>
          <w:szCs w:val="20"/>
        </w:rPr>
      </w:pPr>
      <w:r w:rsidRPr="007234FF">
        <w:rPr>
          <w:rFonts w:ascii="Times New Roman" w:hAnsi="Times New Roman" w:cs="Times New Roman"/>
          <w:i/>
          <w:iCs/>
          <w:color w:val="000000" w:themeColor="text1"/>
          <w:sz w:val="20"/>
          <w:szCs w:val="20"/>
        </w:rPr>
        <w:t>– Dziennik praktyk</w:t>
      </w:r>
    </w:p>
    <w:p w14:paraId="2B1923E8" w14:textId="77777777" w:rsidR="002F27B6" w:rsidRPr="00367098" w:rsidRDefault="002F27B6" w:rsidP="002F27B6">
      <w:pPr>
        <w:spacing w:after="0" w:line="240" w:lineRule="auto"/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tbl>
      <w:tblPr>
        <w:tblW w:w="9180" w:type="dxa"/>
        <w:tblBorders>
          <w:top w:val="single" w:sz="4" w:space="0" w:color="000001"/>
          <w:left w:val="single" w:sz="4" w:space="0" w:color="000001"/>
          <w:bottom w:val="single" w:sz="4" w:space="0" w:color="000001"/>
          <w:right w:val="single" w:sz="4" w:space="0" w:color="000001"/>
          <w:insideH w:val="single" w:sz="4" w:space="0" w:color="000001"/>
          <w:insideV w:val="single" w:sz="4" w:space="0" w:color="000001"/>
        </w:tblBorders>
        <w:tblLook w:val="00A0" w:firstRow="1" w:lastRow="0" w:firstColumn="1" w:lastColumn="0" w:noHBand="0" w:noVBand="0"/>
      </w:tblPr>
      <w:tblGrid>
        <w:gridCol w:w="3226"/>
        <w:gridCol w:w="839"/>
        <w:gridCol w:w="5115"/>
      </w:tblGrid>
      <w:tr w:rsidR="009B6DF8" w:rsidRPr="00367098" w14:paraId="77F6DE6C" w14:textId="77777777" w:rsidTr="00FD245F">
        <w:trPr>
          <w:trHeight w:val="2289"/>
        </w:trPr>
        <w:tc>
          <w:tcPr>
            <w:tcW w:w="9180" w:type="dxa"/>
            <w:gridSpan w:val="3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left w:w="108" w:type="dxa"/>
            </w:tcMar>
          </w:tcPr>
          <w:p w14:paraId="0BD62C6F" w14:textId="77777777" w:rsidR="002F27B6" w:rsidRPr="00367098" w:rsidRDefault="002F27B6" w:rsidP="002F27B6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14:paraId="32736223" w14:textId="77777777" w:rsidR="002F27B6" w:rsidRPr="00367098" w:rsidRDefault="002F27B6" w:rsidP="002F27B6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14:paraId="0F889AF4" w14:textId="77777777" w:rsidR="002F27B6" w:rsidRPr="00367098" w:rsidRDefault="002F27B6" w:rsidP="002F27B6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14:paraId="06AD4C00" w14:textId="77777777" w:rsidR="002F27B6" w:rsidRPr="00367098" w:rsidRDefault="002F27B6" w:rsidP="002F27B6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14:paraId="414948CF" w14:textId="77777777" w:rsidR="002F27B6" w:rsidRPr="00367098" w:rsidRDefault="002F27B6" w:rsidP="002F27B6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6709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……………………………………………………</w:t>
            </w:r>
          </w:p>
          <w:p w14:paraId="337AF881" w14:textId="77777777" w:rsidR="002F27B6" w:rsidRPr="00367098" w:rsidRDefault="002F27B6" w:rsidP="002F27B6">
            <w:pPr>
              <w:tabs>
                <w:tab w:val="left" w:pos="975"/>
              </w:tabs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367098">
              <w:rPr>
                <w:rFonts w:ascii="Times New Roman" w:hAnsi="Times New Roman" w:cs="Times New Roman"/>
                <w:color w:val="000000" w:themeColor="text1"/>
              </w:rPr>
              <w:tab/>
            </w:r>
            <w:r w:rsidRPr="00367098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Pieczęć Oddziału</w:t>
            </w:r>
          </w:p>
          <w:p w14:paraId="0F9C3566" w14:textId="77777777" w:rsidR="002F27B6" w:rsidRPr="00367098" w:rsidRDefault="002F27B6" w:rsidP="002F27B6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</w:p>
          <w:p w14:paraId="76B936EF" w14:textId="77777777" w:rsidR="002F27B6" w:rsidRPr="00367098" w:rsidRDefault="002F27B6" w:rsidP="002F27B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367098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ODDZIAŁ NAUK BIOMEDYCZNYCH WYDZIAŁU LEKARSKIEGO</w:t>
            </w:r>
          </w:p>
          <w:p w14:paraId="3A7D6776" w14:textId="77777777" w:rsidR="002F27B6" w:rsidRPr="00367098" w:rsidRDefault="002F27B6" w:rsidP="002F27B6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  <w:r w:rsidRPr="00367098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 xml:space="preserve"> UNIWERSYTETU MEDYCZNEGO W ŁODZI</w:t>
            </w:r>
          </w:p>
        </w:tc>
      </w:tr>
      <w:tr w:rsidR="009B6DF8" w:rsidRPr="00367098" w14:paraId="383CFF74" w14:textId="77777777" w:rsidTr="00FD245F">
        <w:trPr>
          <w:trHeight w:val="840"/>
        </w:trPr>
        <w:tc>
          <w:tcPr>
            <w:tcW w:w="9180" w:type="dxa"/>
            <w:gridSpan w:val="3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left w:w="108" w:type="dxa"/>
            </w:tcMar>
          </w:tcPr>
          <w:p w14:paraId="54BFDD27" w14:textId="77777777" w:rsidR="002F27B6" w:rsidRPr="00367098" w:rsidRDefault="002F27B6" w:rsidP="002F27B6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  <w:p w14:paraId="5F940E30" w14:textId="77777777" w:rsidR="002F27B6" w:rsidRPr="00367098" w:rsidRDefault="002F27B6" w:rsidP="002F27B6">
            <w:pPr>
              <w:tabs>
                <w:tab w:val="left" w:pos="372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</w:pPr>
            <w:r w:rsidRPr="00367098">
              <w:rPr>
                <w:rFonts w:ascii="Times New Roman" w:hAnsi="Times New Roman" w:cs="Times New Roman"/>
                <w:b/>
                <w:color w:val="000000" w:themeColor="text1"/>
                <w:sz w:val="32"/>
                <w:szCs w:val="32"/>
              </w:rPr>
              <w:t>DZIENNIK PRAKTYK</w:t>
            </w:r>
          </w:p>
          <w:p w14:paraId="4DF12C4A" w14:textId="77777777" w:rsidR="002F27B6" w:rsidRPr="00367098" w:rsidRDefault="002F27B6" w:rsidP="002F27B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</w:p>
        </w:tc>
      </w:tr>
      <w:tr w:rsidR="009B6DF8" w:rsidRPr="00367098" w14:paraId="3CC471DC" w14:textId="77777777" w:rsidTr="00FD245F">
        <w:trPr>
          <w:trHeight w:val="1832"/>
        </w:trPr>
        <w:tc>
          <w:tcPr>
            <w:tcW w:w="9180" w:type="dxa"/>
            <w:gridSpan w:val="3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left w:w="108" w:type="dxa"/>
            </w:tcMar>
          </w:tcPr>
          <w:p w14:paraId="1720E68D" w14:textId="77777777" w:rsidR="002F27B6" w:rsidRPr="00367098" w:rsidRDefault="002F27B6" w:rsidP="002F27B6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</w:p>
          <w:p w14:paraId="643967CB" w14:textId="77777777" w:rsidR="002F27B6" w:rsidRPr="00367098" w:rsidRDefault="002F27B6" w:rsidP="002F27B6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36709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Imię i nazwisko studenta: ………………………………………………….</w:t>
            </w:r>
          </w:p>
          <w:p w14:paraId="094FB5E9" w14:textId="77777777" w:rsidR="002F27B6" w:rsidRPr="00367098" w:rsidRDefault="002F27B6" w:rsidP="002F27B6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  <w:p w14:paraId="520252FB" w14:textId="77777777" w:rsidR="002F27B6" w:rsidRPr="00367098" w:rsidRDefault="002F27B6" w:rsidP="002F27B6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36709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Kierunek </w:t>
            </w:r>
            <w:r w:rsidRPr="00367098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Biotechnologia, spec. Biotechnologia medyczna</w:t>
            </w:r>
          </w:p>
          <w:p w14:paraId="3E364EE3" w14:textId="77777777" w:rsidR="002F27B6" w:rsidRPr="00367098" w:rsidRDefault="002F27B6" w:rsidP="002F27B6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6709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Stopień studiów</w:t>
            </w:r>
            <w:r w:rsidRPr="00367098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: II</w:t>
            </w:r>
          </w:p>
          <w:p w14:paraId="447D1CED" w14:textId="77777777" w:rsidR="002F27B6" w:rsidRPr="00367098" w:rsidRDefault="002F27B6" w:rsidP="002F27B6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36709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Rok studiów: </w:t>
            </w:r>
            <w:r w:rsidRPr="00367098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…..</w:t>
            </w:r>
          </w:p>
          <w:p w14:paraId="0ECB8E5C" w14:textId="77777777" w:rsidR="002F27B6" w:rsidRPr="00367098" w:rsidRDefault="002F27B6" w:rsidP="002F27B6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6709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Rok akademicki: ……………</w:t>
            </w:r>
          </w:p>
          <w:p w14:paraId="3221263B" w14:textId="77777777" w:rsidR="002F27B6" w:rsidRPr="00367098" w:rsidRDefault="002F27B6" w:rsidP="002F27B6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36709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Nr albumu: ……………………</w:t>
            </w:r>
          </w:p>
        </w:tc>
      </w:tr>
      <w:tr w:rsidR="009B6DF8" w:rsidRPr="00367098" w14:paraId="453EC9CC" w14:textId="77777777" w:rsidTr="00FD245F">
        <w:trPr>
          <w:trHeight w:val="933"/>
        </w:trPr>
        <w:tc>
          <w:tcPr>
            <w:tcW w:w="9180" w:type="dxa"/>
            <w:gridSpan w:val="3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left w:w="108" w:type="dxa"/>
            </w:tcMar>
          </w:tcPr>
          <w:p w14:paraId="5750E940" w14:textId="77777777" w:rsidR="002F27B6" w:rsidRPr="00367098" w:rsidRDefault="002F27B6" w:rsidP="002F27B6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  <w:p w14:paraId="56111E68" w14:textId="77777777" w:rsidR="002F27B6" w:rsidRPr="00367098" w:rsidRDefault="002F27B6" w:rsidP="002F27B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367098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PRZEBIEG PRAKTYKI</w:t>
            </w:r>
          </w:p>
          <w:p w14:paraId="69C853AB" w14:textId="77777777" w:rsidR="002F27B6" w:rsidRPr="00367098" w:rsidRDefault="002F27B6" w:rsidP="002F27B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  <w:r w:rsidRPr="00367098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(wpisuje opiekun praktyki z ramienia placówki, w której studenci odbywali praktykę)</w:t>
            </w:r>
          </w:p>
        </w:tc>
      </w:tr>
      <w:tr w:rsidR="009B6DF8" w:rsidRPr="00367098" w14:paraId="565F4EE9" w14:textId="77777777" w:rsidTr="00E9123F">
        <w:trPr>
          <w:trHeight w:val="407"/>
        </w:trPr>
        <w:tc>
          <w:tcPr>
            <w:tcW w:w="322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left w:w="108" w:type="dxa"/>
            </w:tcMar>
            <w:vAlign w:val="center"/>
          </w:tcPr>
          <w:p w14:paraId="14D0688F" w14:textId="77777777" w:rsidR="002F27B6" w:rsidRPr="00367098" w:rsidRDefault="002F27B6" w:rsidP="002F27B6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367098">
              <w:rPr>
                <w:rFonts w:ascii="Times New Roman" w:hAnsi="Times New Roman" w:cs="Times New Roman"/>
                <w:color w:val="000000" w:themeColor="text1"/>
              </w:rPr>
              <w:t>Data rozpoczęcia praktyki</w:t>
            </w:r>
          </w:p>
        </w:tc>
        <w:tc>
          <w:tcPr>
            <w:tcW w:w="5954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left w:w="108" w:type="dxa"/>
            </w:tcMar>
            <w:vAlign w:val="center"/>
          </w:tcPr>
          <w:p w14:paraId="1A47FA70" w14:textId="77777777" w:rsidR="002F27B6" w:rsidRPr="00367098" w:rsidRDefault="002F27B6" w:rsidP="002F27B6">
            <w:pPr>
              <w:spacing w:after="0" w:line="240" w:lineRule="auto"/>
              <w:ind w:left="720"/>
              <w:contextualSpacing/>
              <w:rPr>
                <w:rFonts w:ascii="Times New Roman" w:eastAsia="Times New Roman" w:hAnsi="Times New Roman" w:cs="Times New Roman"/>
                <w:color w:val="000000" w:themeColor="text1"/>
              </w:rPr>
            </w:pPr>
          </w:p>
        </w:tc>
      </w:tr>
      <w:tr w:rsidR="009B6DF8" w:rsidRPr="00367098" w14:paraId="00B3B474" w14:textId="77777777" w:rsidTr="00E9123F">
        <w:trPr>
          <w:trHeight w:val="413"/>
        </w:trPr>
        <w:tc>
          <w:tcPr>
            <w:tcW w:w="322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left w:w="108" w:type="dxa"/>
            </w:tcMar>
            <w:vAlign w:val="center"/>
          </w:tcPr>
          <w:p w14:paraId="216331A3" w14:textId="77777777" w:rsidR="002F27B6" w:rsidRPr="00367098" w:rsidRDefault="002F27B6" w:rsidP="002F27B6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367098">
              <w:rPr>
                <w:rFonts w:ascii="Times New Roman" w:hAnsi="Times New Roman" w:cs="Times New Roman"/>
                <w:color w:val="000000" w:themeColor="text1"/>
              </w:rPr>
              <w:t>Data zakończenia praktyki</w:t>
            </w:r>
          </w:p>
        </w:tc>
        <w:tc>
          <w:tcPr>
            <w:tcW w:w="5954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left w:w="108" w:type="dxa"/>
            </w:tcMar>
            <w:vAlign w:val="center"/>
          </w:tcPr>
          <w:p w14:paraId="757410C1" w14:textId="77777777" w:rsidR="002F27B6" w:rsidRPr="00367098" w:rsidRDefault="002F27B6" w:rsidP="002F27B6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9B6DF8" w:rsidRPr="00367098" w14:paraId="49D22B2D" w14:textId="77777777" w:rsidTr="00E9123F">
        <w:trPr>
          <w:trHeight w:val="419"/>
        </w:trPr>
        <w:tc>
          <w:tcPr>
            <w:tcW w:w="322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left w:w="108" w:type="dxa"/>
            </w:tcMar>
            <w:vAlign w:val="center"/>
          </w:tcPr>
          <w:p w14:paraId="091E6ED5" w14:textId="77777777" w:rsidR="002F27B6" w:rsidRPr="00367098" w:rsidRDefault="002F27B6" w:rsidP="002F27B6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367098">
              <w:rPr>
                <w:rFonts w:ascii="Times New Roman" w:hAnsi="Times New Roman" w:cs="Times New Roman"/>
                <w:color w:val="000000" w:themeColor="text1"/>
              </w:rPr>
              <w:t>Liczba tygodni pracy</w:t>
            </w:r>
          </w:p>
        </w:tc>
        <w:tc>
          <w:tcPr>
            <w:tcW w:w="5954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left w:w="108" w:type="dxa"/>
            </w:tcMar>
            <w:vAlign w:val="center"/>
          </w:tcPr>
          <w:p w14:paraId="6F8E86B1" w14:textId="77777777" w:rsidR="002F27B6" w:rsidRPr="00367098" w:rsidRDefault="002F27B6" w:rsidP="002F27B6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9B6DF8" w:rsidRPr="00367098" w14:paraId="1D6CA7B7" w14:textId="77777777" w:rsidTr="00E9123F">
        <w:trPr>
          <w:trHeight w:val="230"/>
        </w:trPr>
        <w:tc>
          <w:tcPr>
            <w:tcW w:w="322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left w:w="108" w:type="dxa"/>
            </w:tcMar>
            <w:vAlign w:val="center"/>
          </w:tcPr>
          <w:p w14:paraId="1ECF2AC0" w14:textId="77777777" w:rsidR="002F27B6" w:rsidRPr="00367098" w:rsidRDefault="002F27B6" w:rsidP="002F27B6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367098">
              <w:rPr>
                <w:rFonts w:ascii="Times New Roman" w:hAnsi="Times New Roman" w:cs="Times New Roman"/>
                <w:color w:val="000000" w:themeColor="text1"/>
              </w:rPr>
              <w:t>Liczba godzin pracy</w:t>
            </w:r>
          </w:p>
        </w:tc>
        <w:tc>
          <w:tcPr>
            <w:tcW w:w="5954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left w:w="108" w:type="dxa"/>
            </w:tcMar>
            <w:vAlign w:val="center"/>
          </w:tcPr>
          <w:p w14:paraId="0CA7D395" w14:textId="77777777" w:rsidR="002F27B6" w:rsidRPr="00367098" w:rsidRDefault="002F27B6" w:rsidP="002F27B6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9B6DF8" w:rsidRPr="00367098" w14:paraId="15F9F50F" w14:textId="77777777" w:rsidTr="00E9123F">
        <w:trPr>
          <w:trHeight w:val="666"/>
        </w:trPr>
        <w:tc>
          <w:tcPr>
            <w:tcW w:w="322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left w:w="108" w:type="dxa"/>
            </w:tcMar>
            <w:vAlign w:val="center"/>
          </w:tcPr>
          <w:p w14:paraId="3EF1EEE6" w14:textId="2C1BDC2B" w:rsidR="0069550A" w:rsidRPr="00367098" w:rsidRDefault="0069550A" w:rsidP="0069550A">
            <w:pPr>
              <w:tabs>
                <w:tab w:val="left" w:pos="5812"/>
              </w:tabs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367098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Ocena wystawiana przez zakładowego                                                                                     </w:t>
            </w:r>
          </w:p>
          <w:p w14:paraId="1A720773" w14:textId="21390306" w:rsidR="0069550A" w:rsidRPr="00367098" w:rsidRDefault="0069550A" w:rsidP="0069550A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367098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opiekuna praktyk</w:t>
            </w:r>
            <w:r w:rsidR="00EE63A6" w:rsidRPr="00367098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 </w:t>
            </w:r>
            <w:r w:rsidRPr="00367098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(zakres od 2 do 5)                                                                                                    </w:t>
            </w:r>
          </w:p>
        </w:tc>
        <w:tc>
          <w:tcPr>
            <w:tcW w:w="5954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left w:w="108" w:type="dxa"/>
            </w:tcMar>
            <w:vAlign w:val="center"/>
          </w:tcPr>
          <w:p w14:paraId="239493E1" w14:textId="77777777" w:rsidR="0069550A" w:rsidRPr="00367098" w:rsidRDefault="0069550A" w:rsidP="002F27B6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9B6DF8" w:rsidRPr="00367098" w14:paraId="68BE8D5C" w14:textId="77777777" w:rsidTr="00FD245F">
        <w:trPr>
          <w:trHeight w:val="954"/>
        </w:trPr>
        <w:tc>
          <w:tcPr>
            <w:tcW w:w="4065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left w:w="108" w:type="dxa"/>
            </w:tcMar>
          </w:tcPr>
          <w:p w14:paraId="6C6ACDE0" w14:textId="77777777" w:rsidR="002F27B6" w:rsidRPr="00367098" w:rsidRDefault="002F27B6" w:rsidP="002F27B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  <w:p w14:paraId="586905A2" w14:textId="77777777" w:rsidR="002F27B6" w:rsidRDefault="002F27B6" w:rsidP="002F27B6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</w:p>
          <w:p w14:paraId="4062E211" w14:textId="77777777" w:rsidR="00E9123F" w:rsidRPr="00367098" w:rsidRDefault="00E9123F" w:rsidP="002F27B6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</w:p>
          <w:p w14:paraId="5009EA0C" w14:textId="77777777" w:rsidR="002F27B6" w:rsidRPr="00367098" w:rsidRDefault="002F27B6" w:rsidP="002F27B6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</w:p>
          <w:p w14:paraId="2764B22A" w14:textId="41F32FE0" w:rsidR="002F27B6" w:rsidRPr="00367098" w:rsidRDefault="002F27B6" w:rsidP="002F27B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367098">
              <w:rPr>
                <w:rFonts w:ascii="Times New Roman" w:hAnsi="Times New Roman" w:cs="Times New Roman"/>
                <w:color w:val="000000" w:themeColor="text1"/>
              </w:rPr>
              <w:t>.....................................................................</w:t>
            </w:r>
          </w:p>
          <w:p w14:paraId="5D13CCFF" w14:textId="77777777" w:rsidR="002F27B6" w:rsidRPr="00367098" w:rsidRDefault="002F27B6" w:rsidP="002F27B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367098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pieczęć zakładu pracy</w:t>
            </w:r>
          </w:p>
        </w:tc>
        <w:tc>
          <w:tcPr>
            <w:tcW w:w="511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left w:w="108" w:type="dxa"/>
            </w:tcMar>
          </w:tcPr>
          <w:p w14:paraId="5BAC4760" w14:textId="77777777" w:rsidR="002F27B6" w:rsidRPr="00367098" w:rsidRDefault="002F27B6" w:rsidP="002F27B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  <w:p w14:paraId="7B3B0790" w14:textId="77777777" w:rsidR="002F27B6" w:rsidRPr="00367098" w:rsidRDefault="002F27B6" w:rsidP="002F27B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  <w:p w14:paraId="229E096A" w14:textId="77777777" w:rsidR="002F27B6" w:rsidRDefault="002F27B6" w:rsidP="002F27B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  <w:p w14:paraId="67019735" w14:textId="77777777" w:rsidR="00E9123F" w:rsidRPr="00367098" w:rsidRDefault="00E9123F" w:rsidP="002F27B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  <w:p w14:paraId="23DBE2C7" w14:textId="77777777" w:rsidR="002F27B6" w:rsidRPr="00367098" w:rsidRDefault="002F27B6" w:rsidP="002F27B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367098">
              <w:rPr>
                <w:rFonts w:ascii="Times New Roman" w:hAnsi="Times New Roman" w:cs="Times New Roman"/>
                <w:color w:val="000000" w:themeColor="text1"/>
              </w:rPr>
              <w:t>.........................................................................................</w:t>
            </w:r>
          </w:p>
          <w:p w14:paraId="4597B9C5" w14:textId="77777777" w:rsidR="002F27B6" w:rsidRPr="00367098" w:rsidRDefault="002F27B6" w:rsidP="002F27B6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367098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pieczęć i podpis opiekunka praktyki z zakładu pracy</w:t>
            </w:r>
          </w:p>
        </w:tc>
      </w:tr>
      <w:tr w:rsidR="009B6DF8" w:rsidRPr="00367098" w14:paraId="63951ACA" w14:textId="77777777" w:rsidTr="00FD245F">
        <w:trPr>
          <w:trHeight w:val="972"/>
        </w:trPr>
        <w:tc>
          <w:tcPr>
            <w:tcW w:w="9180" w:type="dxa"/>
            <w:gridSpan w:val="3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left w:w="108" w:type="dxa"/>
            </w:tcMar>
          </w:tcPr>
          <w:p w14:paraId="7141F79B" w14:textId="77777777" w:rsidR="002F27B6" w:rsidRPr="00367098" w:rsidRDefault="002F27B6" w:rsidP="002F27B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  <w:p w14:paraId="0AC4F8D0" w14:textId="77777777" w:rsidR="002F27B6" w:rsidRPr="00367098" w:rsidRDefault="002F27B6" w:rsidP="00E9123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367098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ZALICZENIE PRAKTYK</w:t>
            </w:r>
          </w:p>
          <w:p w14:paraId="4189EEA6" w14:textId="77777777" w:rsidR="002F27B6" w:rsidRPr="00367098" w:rsidRDefault="002F27B6" w:rsidP="00E9123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367098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(wpisuje organizator praktyk na uczelni)</w:t>
            </w:r>
          </w:p>
        </w:tc>
      </w:tr>
      <w:tr w:rsidR="002F27B6" w:rsidRPr="00367098" w14:paraId="1E4448AC" w14:textId="77777777" w:rsidTr="00FD245F">
        <w:trPr>
          <w:trHeight w:val="1215"/>
        </w:trPr>
        <w:tc>
          <w:tcPr>
            <w:tcW w:w="4065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left w:w="108" w:type="dxa"/>
            </w:tcMar>
          </w:tcPr>
          <w:p w14:paraId="6A3191F8" w14:textId="77777777" w:rsidR="002F27B6" w:rsidRPr="00367098" w:rsidRDefault="002F27B6" w:rsidP="002F27B6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  <w:p w14:paraId="0AB9C817" w14:textId="77777777" w:rsidR="002F27B6" w:rsidRPr="00367098" w:rsidRDefault="002F27B6" w:rsidP="002F27B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367098">
              <w:rPr>
                <w:rFonts w:ascii="Times New Roman" w:hAnsi="Times New Roman" w:cs="Times New Roman"/>
                <w:color w:val="000000" w:themeColor="text1"/>
              </w:rPr>
              <w:t>Praktykę zawodową zalicza w dniu</w:t>
            </w:r>
          </w:p>
          <w:p w14:paraId="143DCA8A" w14:textId="77777777" w:rsidR="002F27B6" w:rsidRPr="00367098" w:rsidRDefault="002F27B6" w:rsidP="002F27B6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  <w:p w14:paraId="218FBBBE" w14:textId="77777777" w:rsidR="002F27B6" w:rsidRPr="00367098" w:rsidRDefault="002F27B6" w:rsidP="002F27B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  <w:p w14:paraId="222236ED" w14:textId="77777777" w:rsidR="002F27B6" w:rsidRPr="00367098" w:rsidRDefault="002F27B6" w:rsidP="002F27B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367098">
              <w:rPr>
                <w:rFonts w:ascii="Times New Roman" w:hAnsi="Times New Roman" w:cs="Times New Roman"/>
                <w:color w:val="000000" w:themeColor="text1"/>
              </w:rPr>
              <w:t>.....................................................................</w:t>
            </w:r>
          </w:p>
          <w:p w14:paraId="15A1DFD7" w14:textId="77777777" w:rsidR="002F27B6" w:rsidRPr="00367098" w:rsidRDefault="002F27B6" w:rsidP="002F27B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511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left w:w="108" w:type="dxa"/>
            </w:tcMar>
          </w:tcPr>
          <w:p w14:paraId="7E15085A" w14:textId="77777777" w:rsidR="002F27B6" w:rsidRPr="00367098" w:rsidRDefault="002F27B6" w:rsidP="002F27B6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  <w:p w14:paraId="07EE6F51" w14:textId="77777777" w:rsidR="002F27B6" w:rsidRPr="00367098" w:rsidRDefault="002F27B6" w:rsidP="002F27B6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</w:p>
          <w:p w14:paraId="61312B66" w14:textId="77777777" w:rsidR="002F27B6" w:rsidRPr="00367098" w:rsidRDefault="002F27B6" w:rsidP="002F27B6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  <w:p w14:paraId="365AD201" w14:textId="77777777" w:rsidR="002F27B6" w:rsidRPr="00367098" w:rsidRDefault="002F27B6" w:rsidP="002F27B6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</w:p>
          <w:p w14:paraId="5537440F" w14:textId="77777777" w:rsidR="002F27B6" w:rsidRPr="00367098" w:rsidRDefault="002F27B6" w:rsidP="002F27B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367098">
              <w:rPr>
                <w:rFonts w:ascii="Times New Roman" w:hAnsi="Times New Roman" w:cs="Times New Roman"/>
                <w:color w:val="000000" w:themeColor="text1"/>
              </w:rPr>
              <w:t>...................................................................................</w:t>
            </w:r>
          </w:p>
          <w:p w14:paraId="443AC92B" w14:textId="77777777" w:rsidR="002F27B6" w:rsidRPr="00367098" w:rsidRDefault="002F27B6" w:rsidP="002F27B6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367098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Pieczęć i podpis Prodziekana</w:t>
            </w:r>
          </w:p>
        </w:tc>
      </w:tr>
    </w:tbl>
    <w:p w14:paraId="124DD2E5" w14:textId="77777777" w:rsidR="002F27B6" w:rsidRPr="00367098" w:rsidRDefault="002F27B6" w:rsidP="002F27B6">
      <w:pPr>
        <w:spacing w:after="0" w:line="240" w:lineRule="auto"/>
        <w:jc w:val="center"/>
        <w:rPr>
          <w:rFonts w:ascii="Times New Roman" w:hAnsi="Times New Roman" w:cs="Times New Roman"/>
          <w:color w:val="000000" w:themeColor="text1"/>
        </w:rPr>
      </w:pPr>
    </w:p>
    <w:p w14:paraId="4EA068D1" w14:textId="3CC71E26" w:rsidR="002F27B6" w:rsidRPr="00367098" w:rsidRDefault="002F27B6" w:rsidP="002F27B6">
      <w:pPr>
        <w:spacing w:after="0" w:line="240" w:lineRule="auto"/>
        <w:jc w:val="center"/>
        <w:rPr>
          <w:rFonts w:ascii="Times New Roman" w:hAnsi="Times New Roman" w:cs="Times New Roman"/>
          <w:color w:val="000000" w:themeColor="text1"/>
        </w:rPr>
      </w:pPr>
      <w:r w:rsidRPr="00367098">
        <w:rPr>
          <w:rFonts w:ascii="Times New Roman" w:hAnsi="Times New Roman" w:cs="Times New Roman"/>
          <w:color w:val="000000" w:themeColor="text1"/>
        </w:rPr>
        <w:lastRenderedPageBreak/>
        <w:t>……………………………………………………………………………………………………………</w:t>
      </w:r>
    </w:p>
    <w:p w14:paraId="7AE1FAA8" w14:textId="77777777" w:rsidR="002F27B6" w:rsidRPr="00367098" w:rsidRDefault="002F27B6" w:rsidP="002F27B6">
      <w:pPr>
        <w:spacing w:after="0" w:line="240" w:lineRule="auto"/>
        <w:jc w:val="center"/>
        <w:rPr>
          <w:rFonts w:ascii="Times New Roman" w:hAnsi="Times New Roman" w:cs="Times New Roman"/>
          <w:color w:val="000000" w:themeColor="text1"/>
          <w:sz w:val="18"/>
          <w:szCs w:val="18"/>
        </w:rPr>
      </w:pPr>
      <w:r w:rsidRPr="00367098">
        <w:rPr>
          <w:rFonts w:ascii="Times New Roman" w:hAnsi="Times New Roman" w:cs="Times New Roman"/>
          <w:color w:val="000000" w:themeColor="text1"/>
          <w:sz w:val="18"/>
          <w:szCs w:val="18"/>
        </w:rPr>
        <w:t>Nazwa zakładu pracy</w:t>
      </w:r>
    </w:p>
    <w:p w14:paraId="4A59EBFA" w14:textId="77777777" w:rsidR="002F27B6" w:rsidRPr="00367098" w:rsidRDefault="002F27B6" w:rsidP="002F27B6">
      <w:pPr>
        <w:spacing w:after="0" w:line="240" w:lineRule="auto"/>
        <w:jc w:val="center"/>
        <w:rPr>
          <w:rFonts w:ascii="Times New Roman" w:hAnsi="Times New Roman" w:cs="Times New Roman"/>
          <w:color w:val="000000" w:themeColor="text1"/>
        </w:rPr>
      </w:pPr>
    </w:p>
    <w:p w14:paraId="76BEB3DA" w14:textId="3DDC6A3A" w:rsidR="002F27B6" w:rsidRPr="00367098" w:rsidRDefault="002F27B6" w:rsidP="002F27B6">
      <w:pPr>
        <w:spacing w:after="0" w:line="240" w:lineRule="auto"/>
        <w:jc w:val="center"/>
        <w:rPr>
          <w:rFonts w:ascii="Times New Roman" w:hAnsi="Times New Roman" w:cs="Times New Roman"/>
          <w:color w:val="000000" w:themeColor="text1"/>
        </w:rPr>
      </w:pPr>
      <w:r w:rsidRPr="00367098">
        <w:rPr>
          <w:rFonts w:ascii="Times New Roman" w:hAnsi="Times New Roman" w:cs="Times New Roman"/>
          <w:color w:val="000000" w:themeColor="text1"/>
        </w:rPr>
        <w:t>……………………………………………………………………………………………………………</w:t>
      </w:r>
    </w:p>
    <w:p w14:paraId="0D06B0D4" w14:textId="77777777" w:rsidR="002F27B6" w:rsidRPr="00367098" w:rsidRDefault="002F27B6" w:rsidP="002F27B6">
      <w:pPr>
        <w:spacing w:after="0" w:line="240" w:lineRule="auto"/>
        <w:jc w:val="center"/>
        <w:rPr>
          <w:rFonts w:ascii="Times New Roman" w:hAnsi="Times New Roman" w:cs="Times New Roman"/>
          <w:color w:val="000000" w:themeColor="text1"/>
          <w:sz w:val="18"/>
          <w:szCs w:val="18"/>
        </w:rPr>
      </w:pPr>
      <w:r w:rsidRPr="00367098">
        <w:rPr>
          <w:rFonts w:ascii="Times New Roman" w:hAnsi="Times New Roman" w:cs="Times New Roman"/>
          <w:color w:val="000000" w:themeColor="text1"/>
          <w:sz w:val="18"/>
          <w:szCs w:val="18"/>
        </w:rPr>
        <w:t>Jednostka organizacyjna</w:t>
      </w:r>
    </w:p>
    <w:p w14:paraId="54BA6797" w14:textId="77777777" w:rsidR="002F27B6" w:rsidRPr="00367098" w:rsidRDefault="002F27B6" w:rsidP="002F27B6">
      <w:pPr>
        <w:spacing w:after="0" w:line="240" w:lineRule="auto"/>
        <w:jc w:val="center"/>
        <w:rPr>
          <w:rFonts w:ascii="Times New Roman" w:hAnsi="Times New Roman" w:cs="Times New Roman"/>
          <w:color w:val="000000" w:themeColor="text1"/>
        </w:rPr>
      </w:pPr>
    </w:p>
    <w:p w14:paraId="0E24FD00" w14:textId="0CD5C209" w:rsidR="002F27B6" w:rsidRPr="00367098" w:rsidRDefault="003046AE" w:rsidP="002F27B6">
      <w:pPr>
        <w:spacing w:afterAutospacing="1" w:line="20" w:lineRule="atLeast"/>
        <w:jc w:val="center"/>
        <w:rPr>
          <w:rFonts w:ascii="Times New Roman" w:hAnsi="Times New Roman" w:cs="Times New Roman"/>
          <w:color w:val="000000" w:themeColor="text1"/>
        </w:rPr>
      </w:pPr>
      <w:r w:rsidRPr="00367098">
        <w:rPr>
          <w:rFonts w:ascii="Times New Roman" w:hAnsi="Times New Roman" w:cs="Times New Roman"/>
          <w:noProof/>
          <w:color w:val="000000" w:themeColor="text1"/>
          <w:lang w:val="en-GB" w:eastAsia="en-GB"/>
        </w:rPr>
        <mc:AlternateContent>
          <mc:Choice Requires="wps">
            <w:drawing>
              <wp:anchor distT="0" distB="0" distL="114300" distR="114300" simplePos="0" relativeHeight="251657728" behindDoc="1" locked="0" layoutInCell="1" allowOverlap="1" wp14:anchorId="56E21A42" wp14:editId="4A287322">
                <wp:simplePos x="0" y="0"/>
                <wp:positionH relativeFrom="column">
                  <wp:posOffset>8255</wp:posOffset>
                </wp:positionH>
                <wp:positionV relativeFrom="paragraph">
                  <wp:posOffset>107950</wp:posOffset>
                </wp:positionV>
                <wp:extent cx="5832475" cy="1270"/>
                <wp:effectExtent l="0" t="0" r="0" b="17780"/>
                <wp:wrapNone/>
                <wp:docPr id="1" name="Dowolny kształt: kształt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83247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1600" h="21600">
                              <a:moveTo>
                                <a:pt x="0" y="0"/>
                              </a:moveTo>
                              <a:lnTo>
                                <a:pt x="21600" y="21600"/>
                              </a:lnTo>
                            </a:path>
                          </a:pathLst>
                        </a:custGeom>
                        <a:noFill/>
                        <a:ln w="12600">
                          <a:solidFill>
                            <a:srgbClr val="000000"/>
                          </a:solidFill>
                          <a:round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8D1F8F6" id="Dowolny kształt: kształt 1" o:spid="_x0000_s1026" style="position:absolute;margin-left:.65pt;margin-top:8.5pt;width:459.25pt;height:.1pt;z-index:-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21600,216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" path="m,l21600,21600e" filled="f" strokeweight=".35mm">
                <v:path arrowok="t"/>
              </v:shape>
            </w:pict>
          </mc:Fallback>
        </mc:AlternateContent>
      </w:r>
    </w:p>
    <w:p w14:paraId="3C0AA71E" w14:textId="77777777" w:rsidR="002F27B6" w:rsidRPr="00367098" w:rsidRDefault="002F27B6" w:rsidP="002F27B6">
      <w:pPr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367098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KARTA TYGODNIOWA</w:t>
      </w:r>
    </w:p>
    <w:tbl>
      <w:tblPr>
        <w:tblW w:w="9291" w:type="dxa"/>
        <w:tblInd w:w="-5" w:type="dxa"/>
        <w:tblBorders>
          <w:top w:val="single" w:sz="4" w:space="0" w:color="000001"/>
          <w:left w:val="single" w:sz="4" w:space="0" w:color="000001"/>
          <w:bottom w:val="single" w:sz="4" w:space="0" w:color="000001"/>
          <w:right w:val="single" w:sz="4" w:space="0" w:color="000001"/>
          <w:insideH w:val="single" w:sz="4" w:space="0" w:color="000001"/>
          <w:insideV w:val="single" w:sz="4" w:space="0" w:color="000001"/>
        </w:tblBorders>
        <w:tblLook w:val="00A0" w:firstRow="1" w:lastRow="0" w:firstColumn="1" w:lastColumn="0" w:noHBand="0" w:noVBand="0"/>
      </w:tblPr>
      <w:tblGrid>
        <w:gridCol w:w="1033"/>
        <w:gridCol w:w="1267"/>
        <w:gridCol w:w="986"/>
        <w:gridCol w:w="6005"/>
      </w:tblGrid>
      <w:tr w:rsidR="009B6DF8" w:rsidRPr="00367098" w14:paraId="518416DA" w14:textId="77777777" w:rsidTr="007234FF">
        <w:trPr>
          <w:trHeight w:val="831"/>
        </w:trPr>
        <w:tc>
          <w:tcPr>
            <w:tcW w:w="9291" w:type="dxa"/>
            <w:gridSpan w:val="4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left w:w="108" w:type="dxa"/>
            </w:tcMar>
          </w:tcPr>
          <w:p w14:paraId="7FB9F3A0" w14:textId="77777777" w:rsidR="002F27B6" w:rsidRPr="00367098" w:rsidRDefault="002F27B6" w:rsidP="002F27B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</w:p>
          <w:p w14:paraId="1BC43724" w14:textId="740CF91A" w:rsidR="002F27B6" w:rsidRPr="00367098" w:rsidRDefault="002F27B6" w:rsidP="002F27B6">
            <w:pPr>
              <w:tabs>
                <w:tab w:val="left" w:pos="5014"/>
              </w:tabs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367098">
              <w:rPr>
                <w:rFonts w:ascii="Times New Roman" w:hAnsi="Times New Roman" w:cs="Times New Roman"/>
                <w:color w:val="000000" w:themeColor="text1"/>
              </w:rPr>
              <w:t>tydzień od………………</w:t>
            </w:r>
            <w:r w:rsidR="007234FF">
              <w:rPr>
                <w:rFonts w:ascii="Times New Roman" w:hAnsi="Times New Roman" w:cs="Times New Roman"/>
                <w:color w:val="000000" w:themeColor="text1"/>
              </w:rPr>
              <w:t>.</w:t>
            </w:r>
            <w:r w:rsidRPr="00367098">
              <w:rPr>
                <w:rFonts w:ascii="Times New Roman" w:hAnsi="Times New Roman" w:cs="Times New Roman"/>
                <w:color w:val="000000" w:themeColor="text1"/>
              </w:rPr>
              <w:t>……………..... 202… r.</w:t>
            </w:r>
            <w:r w:rsidR="007234FF">
              <w:rPr>
                <w:rFonts w:ascii="Times New Roman" w:hAnsi="Times New Roman" w:cs="Times New Roman"/>
                <w:color w:val="000000" w:themeColor="text1"/>
              </w:rPr>
              <w:t xml:space="preserve">           </w:t>
            </w:r>
            <w:r w:rsidRPr="00367098">
              <w:rPr>
                <w:rFonts w:ascii="Times New Roman" w:hAnsi="Times New Roman" w:cs="Times New Roman"/>
                <w:color w:val="000000" w:themeColor="text1"/>
              </w:rPr>
              <w:t>do ………</w:t>
            </w:r>
            <w:r w:rsidR="007234FF">
              <w:rPr>
                <w:rFonts w:ascii="Times New Roman" w:hAnsi="Times New Roman" w:cs="Times New Roman"/>
                <w:color w:val="000000" w:themeColor="text1"/>
              </w:rPr>
              <w:t>…</w:t>
            </w:r>
            <w:r w:rsidRPr="00367098">
              <w:rPr>
                <w:rFonts w:ascii="Times New Roman" w:hAnsi="Times New Roman" w:cs="Times New Roman"/>
                <w:color w:val="000000" w:themeColor="text1"/>
              </w:rPr>
              <w:t>………</w:t>
            </w:r>
            <w:r w:rsidR="007234FF">
              <w:rPr>
                <w:rFonts w:ascii="Times New Roman" w:hAnsi="Times New Roman" w:cs="Times New Roman"/>
                <w:color w:val="000000" w:themeColor="text1"/>
              </w:rPr>
              <w:t>…</w:t>
            </w:r>
            <w:r w:rsidRPr="00367098">
              <w:rPr>
                <w:rFonts w:ascii="Times New Roman" w:hAnsi="Times New Roman" w:cs="Times New Roman"/>
                <w:color w:val="000000" w:themeColor="text1"/>
              </w:rPr>
              <w:t>……………..202… r.</w:t>
            </w:r>
          </w:p>
        </w:tc>
      </w:tr>
      <w:tr w:rsidR="009B6DF8" w:rsidRPr="00367098" w14:paraId="7CED53A9" w14:textId="77777777" w:rsidTr="007234FF">
        <w:trPr>
          <w:trHeight w:val="1082"/>
        </w:trPr>
        <w:tc>
          <w:tcPr>
            <w:tcW w:w="103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left w:w="108" w:type="dxa"/>
            </w:tcMar>
          </w:tcPr>
          <w:p w14:paraId="536D7A91" w14:textId="77777777" w:rsidR="002F27B6" w:rsidRPr="00367098" w:rsidRDefault="002F27B6" w:rsidP="002F27B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  <w:p w14:paraId="2A03F08F" w14:textId="77777777" w:rsidR="002F27B6" w:rsidRPr="00367098" w:rsidRDefault="002F27B6" w:rsidP="002F27B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367098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dzień</w:t>
            </w:r>
          </w:p>
        </w:tc>
        <w:tc>
          <w:tcPr>
            <w:tcW w:w="126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left w:w="108" w:type="dxa"/>
            </w:tcMar>
          </w:tcPr>
          <w:p w14:paraId="7430564B" w14:textId="77777777" w:rsidR="002F27B6" w:rsidRPr="00367098" w:rsidRDefault="002F27B6" w:rsidP="002F27B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</w:p>
          <w:p w14:paraId="7D6B6BDC" w14:textId="77777777" w:rsidR="002F27B6" w:rsidRPr="00367098" w:rsidRDefault="002F27B6" w:rsidP="002F27B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367098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godziny</w:t>
            </w:r>
          </w:p>
          <w:p w14:paraId="1D15D76D" w14:textId="77777777" w:rsidR="002F27B6" w:rsidRPr="00367098" w:rsidRDefault="002F27B6" w:rsidP="002F27B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367098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pracy</w:t>
            </w:r>
          </w:p>
          <w:p w14:paraId="69F637DA" w14:textId="77777777" w:rsidR="002F27B6" w:rsidRPr="00367098" w:rsidRDefault="002F27B6" w:rsidP="002F27B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367098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od - do</w:t>
            </w:r>
          </w:p>
        </w:tc>
        <w:tc>
          <w:tcPr>
            <w:tcW w:w="98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left w:w="108" w:type="dxa"/>
            </w:tcMar>
          </w:tcPr>
          <w:p w14:paraId="25C99C6F" w14:textId="77777777" w:rsidR="002F27B6" w:rsidRPr="00367098" w:rsidRDefault="002F27B6" w:rsidP="002F27B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</w:p>
          <w:p w14:paraId="428319ED" w14:textId="77777777" w:rsidR="002F27B6" w:rsidRPr="00367098" w:rsidRDefault="002F27B6" w:rsidP="002F27B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367098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Liczba godzin pracy</w:t>
            </w:r>
          </w:p>
        </w:tc>
        <w:tc>
          <w:tcPr>
            <w:tcW w:w="600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left w:w="108" w:type="dxa"/>
            </w:tcMar>
          </w:tcPr>
          <w:p w14:paraId="3A867D81" w14:textId="77777777" w:rsidR="002F27B6" w:rsidRPr="00367098" w:rsidRDefault="002F27B6" w:rsidP="002F27B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  <w:p w14:paraId="548980A0" w14:textId="77777777" w:rsidR="002F27B6" w:rsidRPr="00367098" w:rsidRDefault="002F27B6" w:rsidP="002F27B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367098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Wyszczególnienie wykonywanych zajęć.</w:t>
            </w:r>
          </w:p>
          <w:p w14:paraId="3A184DE5" w14:textId="77777777" w:rsidR="002F27B6" w:rsidRPr="00367098" w:rsidRDefault="002F27B6" w:rsidP="002F27B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367098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Inne uwagi, obserwacje i wnioski praktykanta</w:t>
            </w:r>
          </w:p>
          <w:p w14:paraId="517126E1" w14:textId="77777777" w:rsidR="002F27B6" w:rsidRPr="00367098" w:rsidRDefault="002F27B6" w:rsidP="002F27B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367098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co do wykonywanej pracy</w:t>
            </w:r>
          </w:p>
        </w:tc>
      </w:tr>
      <w:tr w:rsidR="002F27B6" w:rsidRPr="00367098" w14:paraId="6DAEE319" w14:textId="77777777" w:rsidTr="007234FF">
        <w:trPr>
          <w:trHeight w:val="7251"/>
        </w:trPr>
        <w:tc>
          <w:tcPr>
            <w:tcW w:w="103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left w:w="108" w:type="dxa"/>
            </w:tcMar>
          </w:tcPr>
          <w:p w14:paraId="37AF7700" w14:textId="77777777" w:rsidR="002F27B6" w:rsidRPr="00367098" w:rsidRDefault="002F27B6" w:rsidP="002F27B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</w:p>
        </w:tc>
        <w:tc>
          <w:tcPr>
            <w:tcW w:w="126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left w:w="108" w:type="dxa"/>
            </w:tcMar>
          </w:tcPr>
          <w:p w14:paraId="61751789" w14:textId="77777777" w:rsidR="002F27B6" w:rsidRPr="00367098" w:rsidRDefault="002F27B6" w:rsidP="002F27B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</w:p>
        </w:tc>
        <w:tc>
          <w:tcPr>
            <w:tcW w:w="98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left w:w="108" w:type="dxa"/>
            </w:tcMar>
          </w:tcPr>
          <w:p w14:paraId="6414C91F" w14:textId="77777777" w:rsidR="002F27B6" w:rsidRPr="00367098" w:rsidRDefault="002F27B6" w:rsidP="002F27B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</w:p>
        </w:tc>
        <w:tc>
          <w:tcPr>
            <w:tcW w:w="600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left w:w="108" w:type="dxa"/>
            </w:tcMar>
          </w:tcPr>
          <w:p w14:paraId="0C7488C0" w14:textId="77777777" w:rsidR="002F27B6" w:rsidRPr="00367098" w:rsidRDefault="002F27B6" w:rsidP="002F27B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</w:p>
        </w:tc>
      </w:tr>
    </w:tbl>
    <w:p w14:paraId="694B1C82" w14:textId="77777777" w:rsidR="002F27B6" w:rsidRPr="00367098" w:rsidRDefault="002F27B6" w:rsidP="002F27B6">
      <w:pPr>
        <w:tabs>
          <w:tab w:val="left" w:pos="5812"/>
        </w:tabs>
        <w:spacing w:after="120" w:line="240" w:lineRule="auto"/>
        <w:ind w:left="4536"/>
        <w:rPr>
          <w:rFonts w:ascii="Times New Roman" w:hAnsi="Times New Roman" w:cs="Times New Roman"/>
          <w:color w:val="000000" w:themeColor="text1"/>
        </w:rPr>
      </w:pPr>
    </w:p>
    <w:p w14:paraId="1D8FF7DD" w14:textId="77777777" w:rsidR="005A1792" w:rsidRDefault="005A1792" w:rsidP="005A1792">
      <w:pPr>
        <w:tabs>
          <w:tab w:val="left" w:pos="5812"/>
        </w:tabs>
        <w:spacing w:after="0" w:line="240" w:lineRule="auto"/>
        <w:ind w:left="4536"/>
        <w:rPr>
          <w:rFonts w:ascii="Times New Roman" w:hAnsi="Times New Roman" w:cs="Times New Roman"/>
          <w:sz w:val="18"/>
        </w:rPr>
      </w:pPr>
    </w:p>
    <w:p w14:paraId="64C057BF" w14:textId="77777777" w:rsidR="00E9123F" w:rsidRDefault="00E9123F" w:rsidP="005A1792">
      <w:pPr>
        <w:tabs>
          <w:tab w:val="left" w:pos="5812"/>
        </w:tabs>
        <w:spacing w:after="0" w:line="240" w:lineRule="auto"/>
        <w:ind w:left="4536"/>
        <w:rPr>
          <w:rFonts w:ascii="Times New Roman" w:hAnsi="Times New Roman" w:cs="Times New Roman"/>
          <w:sz w:val="18"/>
        </w:rPr>
      </w:pPr>
    </w:p>
    <w:p w14:paraId="07605D18" w14:textId="77777777" w:rsidR="007234FF" w:rsidRPr="00367098" w:rsidRDefault="007234FF" w:rsidP="005A1792">
      <w:pPr>
        <w:tabs>
          <w:tab w:val="left" w:pos="5812"/>
        </w:tabs>
        <w:spacing w:after="0" w:line="240" w:lineRule="auto"/>
        <w:ind w:left="4536"/>
        <w:rPr>
          <w:rFonts w:ascii="Times New Roman" w:hAnsi="Times New Roman" w:cs="Times New Roman"/>
          <w:sz w:val="18"/>
        </w:rPr>
      </w:pPr>
    </w:p>
    <w:p w14:paraId="37249740" w14:textId="77777777" w:rsidR="005A1792" w:rsidRPr="00367098" w:rsidRDefault="005A1792" w:rsidP="005A1792">
      <w:pPr>
        <w:tabs>
          <w:tab w:val="left" w:pos="5812"/>
        </w:tabs>
        <w:spacing w:after="0" w:line="240" w:lineRule="auto"/>
        <w:ind w:left="4536"/>
        <w:rPr>
          <w:rFonts w:ascii="Times New Roman" w:hAnsi="Times New Roman" w:cs="Times New Roman"/>
          <w:sz w:val="18"/>
        </w:rPr>
      </w:pPr>
    </w:p>
    <w:p w14:paraId="11CB5469" w14:textId="77777777" w:rsidR="005A1792" w:rsidRPr="00367098" w:rsidRDefault="005A1792" w:rsidP="005A1792">
      <w:pPr>
        <w:tabs>
          <w:tab w:val="left" w:pos="5812"/>
        </w:tabs>
        <w:spacing w:after="0" w:line="240" w:lineRule="auto"/>
        <w:ind w:left="4536"/>
        <w:rPr>
          <w:rFonts w:ascii="Times New Roman" w:hAnsi="Times New Roman" w:cs="Times New Roman"/>
          <w:sz w:val="18"/>
        </w:rPr>
      </w:pPr>
    </w:p>
    <w:p w14:paraId="4071F1AC" w14:textId="77777777" w:rsidR="005A1792" w:rsidRPr="00367098" w:rsidRDefault="005A1792" w:rsidP="005A1792">
      <w:pPr>
        <w:tabs>
          <w:tab w:val="left" w:pos="5812"/>
        </w:tabs>
        <w:spacing w:after="0" w:line="240" w:lineRule="auto"/>
        <w:ind w:left="4536"/>
        <w:rPr>
          <w:rFonts w:ascii="Times New Roman" w:hAnsi="Times New Roman" w:cs="Times New Roman"/>
          <w:sz w:val="24"/>
        </w:rPr>
      </w:pPr>
      <w:r w:rsidRPr="00367098">
        <w:rPr>
          <w:rFonts w:ascii="Times New Roman" w:hAnsi="Times New Roman" w:cs="Times New Roman"/>
          <w:sz w:val="24"/>
        </w:rPr>
        <w:t>………………………………………</w:t>
      </w:r>
    </w:p>
    <w:p w14:paraId="50F3F72A" w14:textId="3EB8E187" w:rsidR="002F27B6" w:rsidRPr="00367098" w:rsidRDefault="005A1792" w:rsidP="005A1792">
      <w:pPr>
        <w:tabs>
          <w:tab w:val="left" w:pos="5812"/>
        </w:tabs>
        <w:spacing w:after="0" w:line="240" w:lineRule="auto"/>
        <w:ind w:left="4536"/>
        <w:rPr>
          <w:rFonts w:ascii="Times New Roman" w:hAnsi="Times New Roman" w:cs="Times New Roman"/>
          <w:sz w:val="18"/>
        </w:rPr>
      </w:pPr>
      <w:r w:rsidRPr="00367098">
        <w:rPr>
          <w:rFonts w:ascii="Times New Roman" w:hAnsi="Times New Roman" w:cs="Times New Roman"/>
          <w:sz w:val="18"/>
        </w:rPr>
        <w:t>Pieczęć i podpis zakładowego opiekuna praktyk</w:t>
      </w:r>
    </w:p>
    <w:sectPr w:rsidR="002F27B6" w:rsidRPr="00367098" w:rsidSect="00981A79">
      <w:headerReference w:type="first" r:id="rId8"/>
      <w:pgSz w:w="11906" w:h="16838" w:code="9"/>
      <w:pgMar w:top="1417" w:right="1417" w:bottom="1417" w:left="1417" w:header="708" w:footer="708" w:gutter="0"/>
      <w:cols w:space="708"/>
      <w:noEndnote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DC7DE6B" w14:textId="77777777" w:rsidR="00C856E0" w:rsidRDefault="00C856E0" w:rsidP="002A1907">
      <w:pPr>
        <w:spacing w:after="0" w:line="240" w:lineRule="auto"/>
      </w:pPr>
      <w:r>
        <w:separator/>
      </w:r>
    </w:p>
  </w:endnote>
  <w:endnote w:type="continuationSeparator" w:id="0">
    <w:p w14:paraId="70B50368" w14:textId="77777777" w:rsidR="00C856E0" w:rsidRDefault="00C856E0" w:rsidP="002A190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imes-Roman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58F3E9E" w14:textId="77777777" w:rsidR="00C856E0" w:rsidRDefault="00C856E0" w:rsidP="002A1907">
      <w:pPr>
        <w:spacing w:after="0" w:line="240" w:lineRule="auto"/>
      </w:pPr>
      <w:r>
        <w:separator/>
      </w:r>
    </w:p>
  </w:footnote>
  <w:footnote w:type="continuationSeparator" w:id="0">
    <w:p w14:paraId="5FAEDC5A" w14:textId="77777777" w:rsidR="00C856E0" w:rsidRDefault="00C856E0" w:rsidP="002A190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82A50A6" w14:textId="67241083" w:rsidR="00981A79" w:rsidRPr="00981A79" w:rsidRDefault="00123514" w:rsidP="00981A79">
    <w:pPr>
      <w:pStyle w:val="Nagwek"/>
      <w:jc w:val="right"/>
      <w:rPr>
        <w:sz w:val="16"/>
        <w:szCs w:val="16"/>
      </w:rPr>
    </w:pPr>
    <w:r>
      <w:rPr>
        <w:sz w:val="16"/>
        <w:szCs w:val="16"/>
      </w:rPr>
      <w:t xml:space="preserve">Rok akademicki </w:t>
    </w:r>
    <w:r w:rsidR="00981A79" w:rsidRPr="00981A79">
      <w:rPr>
        <w:sz w:val="16"/>
        <w:szCs w:val="16"/>
      </w:rPr>
      <w:t>202</w:t>
    </w:r>
    <w:r w:rsidR="00B757D3">
      <w:rPr>
        <w:sz w:val="16"/>
        <w:szCs w:val="16"/>
      </w:rPr>
      <w:t>5/2026</w:t>
    </w:r>
  </w:p>
  <w:p w14:paraId="52046441" w14:textId="77777777" w:rsidR="00981A79" w:rsidRDefault="00981A79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3"/>
    <w:multiLevelType w:val="singleLevel"/>
    <w:tmpl w:val="00000003"/>
    <w:name w:val="WW8Num5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Cambria" w:hAnsi="Cambria" w:cs="Cambria" w:hint="default"/>
      </w:rPr>
    </w:lvl>
  </w:abstractNum>
  <w:abstractNum w:abstractNumId="1" w15:restartNumberingAfterBreak="0">
    <w:nsid w:val="00000008"/>
    <w:multiLevelType w:val="singleLevel"/>
    <w:tmpl w:val="00000008"/>
    <w:name w:val="WW8Num18"/>
    <w:lvl w:ilvl="0">
      <w:start w:val="1"/>
      <w:numFmt w:val="decimal"/>
      <w:lvlText w:val="%1)"/>
      <w:lvlJc w:val="left"/>
      <w:pPr>
        <w:tabs>
          <w:tab w:val="num" w:pos="0"/>
        </w:tabs>
        <w:ind w:left="1080" w:hanging="360"/>
      </w:pPr>
      <w:rPr>
        <w:rFonts w:ascii="Cambria" w:hAnsi="Cambria" w:cs="Cambria" w:hint="default"/>
      </w:rPr>
    </w:lvl>
  </w:abstractNum>
  <w:abstractNum w:abstractNumId="2" w15:restartNumberingAfterBreak="0">
    <w:nsid w:val="00000009"/>
    <w:multiLevelType w:val="singleLevel"/>
    <w:tmpl w:val="00000009"/>
    <w:name w:val="WW8Num19"/>
    <w:lvl w:ilvl="0">
      <w:start w:val="1"/>
      <w:numFmt w:val="decimal"/>
      <w:lvlText w:val="%1)"/>
      <w:lvlJc w:val="left"/>
      <w:pPr>
        <w:tabs>
          <w:tab w:val="num" w:pos="708"/>
        </w:tabs>
        <w:ind w:left="720" w:hanging="360"/>
      </w:pPr>
      <w:rPr>
        <w:rFonts w:ascii="Cambria" w:hAnsi="Cambria" w:cs="Cambria" w:hint="default"/>
      </w:rPr>
    </w:lvl>
  </w:abstractNum>
  <w:abstractNum w:abstractNumId="3" w15:restartNumberingAfterBreak="0">
    <w:nsid w:val="0000000D"/>
    <w:multiLevelType w:val="multilevel"/>
    <w:tmpl w:val="0000000D"/>
    <w:name w:val="WWNum23"/>
    <w:lvl w:ilvl="0">
      <w:start w:val="1"/>
      <w:numFmt w:val="lowerLetter"/>
      <w:lvlText w:val="%1)"/>
      <w:lvlJc w:val="left"/>
      <w:pPr>
        <w:tabs>
          <w:tab w:val="num" w:pos="0"/>
        </w:tabs>
        <w:ind w:left="108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80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52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324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96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68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40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612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840" w:hanging="180"/>
      </w:pPr>
    </w:lvl>
  </w:abstractNum>
  <w:abstractNum w:abstractNumId="4" w15:restartNumberingAfterBreak="0">
    <w:nsid w:val="00D524A8"/>
    <w:multiLevelType w:val="multilevel"/>
    <w:tmpl w:val="0D7A6C80"/>
    <w:lvl w:ilvl="0">
      <w:start w:val="1"/>
      <w:numFmt w:val="decimal"/>
      <w:lvlText w:val="%1."/>
      <w:lvlJc w:val="left"/>
      <w:pPr>
        <w:ind w:left="786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5" w15:restartNumberingAfterBreak="0">
    <w:nsid w:val="0266380D"/>
    <w:multiLevelType w:val="hybridMultilevel"/>
    <w:tmpl w:val="7110D056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0471242D"/>
    <w:multiLevelType w:val="multilevel"/>
    <w:tmpl w:val="02DCFFD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7A03F6C"/>
    <w:multiLevelType w:val="multilevel"/>
    <w:tmpl w:val="9B406306"/>
    <w:lvl w:ilvl="0">
      <w:start w:val="1"/>
      <w:numFmt w:val="decimal"/>
      <w:lvlText w:val="%1."/>
      <w:lvlJc w:val="left"/>
      <w:pPr>
        <w:ind w:left="283" w:firstLine="0"/>
      </w:pPr>
      <w:rPr>
        <w:rFonts w:ascii="Cambria" w:hAnsi="Cambria"/>
        <w:b w:val="0"/>
        <w:i w:val="0"/>
        <w:strike w:val="0"/>
        <w:dstrike w:val="0"/>
        <w:color w:val="000000"/>
        <w:position w:val="0"/>
        <w:sz w:val="20"/>
        <w:szCs w:val="20"/>
        <w:u w:val="none" w:color="000000"/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0E7F5CE9"/>
    <w:multiLevelType w:val="hybridMultilevel"/>
    <w:tmpl w:val="53D6BA1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0FFD00D0"/>
    <w:multiLevelType w:val="multilevel"/>
    <w:tmpl w:val="927AF300"/>
    <w:lvl w:ilvl="0">
      <w:start w:val="1"/>
      <w:numFmt w:val="lowerLetter"/>
      <w:lvlText w:val="%1)"/>
      <w:lvlJc w:val="left"/>
      <w:pPr>
        <w:ind w:left="1080" w:hanging="360"/>
      </w:pPr>
    </w:lvl>
    <w:lvl w:ilvl="1">
      <w:start w:val="1"/>
      <w:numFmt w:val="lowerLetter"/>
      <w:lvlText w:val="%2."/>
      <w:lvlJc w:val="left"/>
      <w:pPr>
        <w:ind w:left="1800" w:hanging="360"/>
      </w:pPr>
    </w:lvl>
    <w:lvl w:ilvl="2">
      <w:start w:val="1"/>
      <w:numFmt w:val="lowerRoman"/>
      <w:lvlText w:val="%3."/>
      <w:lvlJc w:val="right"/>
      <w:pPr>
        <w:ind w:left="2520" w:hanging="180"/>
      </w:pPr>
    </w:lvl>
    <w:lvl w:ilvl="3">
      <w:start w:val="1"/>
      <w:numFmt w:val="decimal"/>
      <w:lvlText w:val="%4."/>
      <w:lvlJc w:val="left"/>
      <w:pPr>
        <w:ind w:left="3240" w:hanging="360"/>
      </w:pPr>
    </w:lvl>
    <w:lvl w:ilvl="4">
      <w:start w:val="1"/>
      <w:numFmt w:val="lowerLetter"/>
      <w:lvlText w:val="%5."/>
      <w:lvlJc w:val="left"/>
      <w:pPr>
        <w:ind w:left="3960" w:hanging="360"/>
      </w:pPr>
    </w:lvl>
    <w:lvl w:ilvl="5">
      <w:start w:val="1"/>
      <w:numFmt w:val="lowerRoman"/>
      <w:lvlText w:val="%6."/>
      <w:lvlJc w:val="right"/>
      <w:pPr>
        <w:ind w:left="4680" w:hanging="180"/>
      </w:pPr>
    </w:lvl>
    <w:lvl w:ilvl="6">
      <w:start w:val="1"/>
      <w:numFmt w:val="decimal"/>
      <w:lvlText w:val="%7."/>
      <w:lvlJc w:val="left"/>
      <w:pPr>
        <w:ind w:left="5400" w:hanging="360"/>
      </w:pPr>
    </w:lvl>
    <w:lvl w:ilvl="7">
      <w:start w:val="1"/>
      <w:numFmt w:val="lowerLetter"/>
      <w:lvlText w:val="%8."/>
      <w:lvlJc w:val="left"/>
      <w:pPr>
        <w:ind w:left="6120" w:hanging="360"/>
      </w:pPr>
    </w:lvl>
    <w:lvl w:ilvl="8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1100537E"/>
    <w:multiLevelType w:val="hybridMultilevel"/>
    <w:tmpl w:val="BA4A294C"/>
    <w:lvl w:ilvl="0" w:tplc="8CF875B4">
      <w:start w:val="1"/>
      <w:numFmt w:val="decimal"/>
      <w:lvlText w:val="%1."/>
      <w:lvlJc w:val="left"/>
      <w:pPr>
        <w:ind w:left="28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E0A4917C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C27226BC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66E4CD00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F664EA86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DCE871DE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C62C1EF0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219A6582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BADE4D38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1" w15:restartNumberingAfterBreak="0">
    <w:nsid w:val="154F2A08"/>
    <w:multiLevelType w:val="hybridMultilevel"/>
    <w:tmpl w:val="F1A25CC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17862CC7"/>
    <w:multiLevelType w:val="multilevel"/>
    <w:tmpl w:val="333A97AA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8867250"/>
    <w:multiLevelType w:val="hybridMultilevel"/>
    <w:tmpl w:val="BFA26106"/>
    <w:lvl w:ilvl="0" w:tplc="CC56B3FE">
      <w:start w:val="1"/>
      <w:numFmt w:val="decimal"/>
      <w:lvlText w:val="%1."/>
      <w:lvlJc w:val="left"/>
      <w:pPr>
        <w:ind w:left="37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090" w:hanging="360"/>
      </w:pPr>
    </w:lvl>
    <w:lvl w:ilvl="2" w:tplc="0809001B" w:tentative="1">
      <w:start w:val="1"/>
      <w:numFmt w:val="lowerRoman"/>
      <w:lvlText w:val="%3."/>
      <w:lvlJc w:val="right"/>
      <w:pPr>
        <w:ind w:left="1810" w:hanging="180"/>
      </w:pPr>
    </w:lvl>
    <w:lvl w:ilvl="3" w:tplc="0809000F" w:tentative="1">
      <w:start w:val="1"/>
      <w:numFmt w:val="decimal"/>
      <w:lvlText w:val="%4."/>
      <w:lvlJc w:val="left"/>
      <w:pPr>
        <w:ind w:left="2530" w:hanging="360"/>
      </w:pPr>
    </w:lvl>
    <w:lvl w:ilvl="4" w:tplc="08090019" w:tentative="1">
      <w:start w:val="1"/>
      <w:numFmt w:val="lowerLetter"/>
      <w:lvlText w:val="%5."/>
      <w:lvlJc w:val="left"/>
      <w:pPr>
        <w:ind w:left="3250" w:hanging="360"/>
      </w:pPr>
    </w:lvl>
    <w:lvl w:ilvl="5" w:tplc="0809001B" w:tentative="1">
      <w:start w:val="1"/>
      <w:numFmt w:val="lowerRoman"/>
      <w:lvlText w:val="%6."/>
      <w:lvlJc w:val="right"/>
      <w:pPr>
        <w:ind w:left="3970" w:hanging="180"/>
      </w:pPr>
    </w:lvl>
    <w:lvl w:ilvl="6" w:tplc="0809000F" w:tentative="1">
      <w:start w:val="1"/>
      <w:numFmt w:val="decimal"/>
      <w:lvlText w:val="%7."/>
      <w:lvlJc w:val="left"/>
      <w:pPr>
        <w:ind w:left="4690" w:hanging="360"/>
      </w:pPr>
    </w:lvl>
    <w:lvl w:ilvl="7" w:tplc="08090019" w:tentative="1">
      <w:start w:val="1"/>
      <w:numFmt w:val="lowerLetter"/>
      <w:lvlText w:val="%8."/>
      <w:lvlJc w:val="left"/>
      <w:pPr>
        <w:ind w:left="5410" w:hanging="360"/>
      </w:pPr>
    </w:lvl>
    <w:lvl w:ilvl="8" w:tplc="0809001B" w:tentative="1">
      <w:start w:val="1"/>
      <w:numFmt w:val="lowerRoman"/>
      <w:lvlText w:val="%9."/>
      <w:lvlJc w:val="right"/>
      <w:pPr>
        <w:ind w:left="6130" w:hanging="180"/>
      </w:pPr>
    </w:lvl>
  </w:abstractNum>
  <w:abstractNum w:abstractNumId="14" w15:restartNumberingAfterBreak="0">
    <w:nsid w:val="1D840DB9"/>
    <w:multiLevelType w:val="multilevel"/>
    <w:tmpl w:val="3EFCA738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214453EE"/>
    <w:multiLevelType w:val="multilevel"/>
    <w:tmpl w:val="32C880BA"/>
    <w:lvl w:ilvl="0">
      <w:start w:val="1"/>
      <w:numFmt w:val="decimal"/>
      <w:lvlText w:val="%1."/>
      <w:lvlJc w:val="left"/>
      <w:pPr>
        <w:ind w:left="283" w:firstLine="0"/>
      </w:pPr>
      <w:rPr>
        <w:rFonts w:ascii="Cambria" w:hAnsi="Cambria"/>
        <w:b w:val="0"/>
        <w:i w:val="0"/>
        <w:strike w:val="0"/>
        <w:dstrike w:val="0"/>
        <w:color w:val="000000"/>
        <w:position w:val="0"/>
        <w:sz w:val="20"/>
        <w:szCs w:val="20"/>
        <w:u w:val="none" w:color="000000"/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5086A2A"/>
    <w:multiLevelType w:val="hybridMultilevel"/>
    <w:tmpl w:val="4FDC08A2"/>
    <w:lvl w:ilvl="0" w:tplc="0809000F">
      <w:start w:val="1"/>
      <w:numFmt w:val="decimal"/>
      <w:lvlText w:val="%1."/>
      <w:lvlJc w:val="left"/>
      <w:pPr>
        <w:ind w:left="283"/>
      </w:pPr>
      <w:rPr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294C940A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E0AE2C18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02DE4CFE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1DFED998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274AB45C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A7FE311C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56580010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9E3CD0CE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7" w15:restartNumberingAfterBreak="0">
    <w:nsid w:val="28F50B5E"/>
    <w:multiLevelType w:val="multilevel"/>
    <w:tmpl w:val="7780C634"/>
    <w:lvl w:ilvl="0">
      <w:start w:val="1"/>
      <w:numFmt w:val="decimal"/>
      <w:lvlText w:val="%1."/>
      <w:lvlJc w:val="left"/>
      <w:pPr>
        <w:ind w:left="370" w:hanging="360"/>
      </w:pPr>
    </w:lvl>
    <w:lvl w:ilvl="1">
      <w:start w:val="1"/>
      <w:numFmt w:val="lowerLetter"/>
      <w:lvlText w:val="%2."/>
      <w:lvlJc w:val="left"/>
      <w:pPr>
        <w:ind w:left="1090" w:hanging="360"/>
      </w:pPr>
    </w:lvl>
    <w:lvl w:ilvl="2">
      <w:start w:val="1"/>
      <w:numFmt w:val="lowerRoman"/>
      <w:lvlText w:val="%3."/>
      <w:lvlJc w:val="right"/>
      <w:pPr>
        <w:ind w:left="1810" w:hanging="180"/>
      </w:pPr>
    </w:lvl>
    <w:lvl w:ilvl="3">
      <w:start w:val="1"/>
      <w:numFmt w:val="decimal"/>
      <w:lvlText w:val="%4."/>
      <w:lvlJc w:val="left"/>
      <w:pPr>
        <w:ind w:left="2530" w:hanging="360"/>
      </w:pPr>
    </w:lvl>
    <w:lvl w:ilvl="4">
      <w:start w:val="1"/>
      <w:numFmt w:val="lowerLetter"/>
      <w:lvlText w:val="%5."/>
      <w:lvlJc w:val="left"/>
      <w:pPr>
        <w:ind w:left="3250" w:hanging="360"/>
      </w:pPr>
    </w:lvl>
    <w:lvl w:ilvl="5">
      <w:start w:val="1"/>
      <w:numFmt w:val="lowerRoman"/>
      <w:lvlText w:val="%6."/>
      <w:lvlJc w:val="right"/>
      <w:pPr>
        <w:ind w:left="3970" w:hanging="180"/>
      </w:pPr>
    </w:lvl>
    <w:lvl w:ilvl="6">
      <w:start w:val="1"/>
      <w:numFmt w:val="decimal"/>
      <w:lvlText w:val="%7."/>
      <w:lvlJc w:val="left"/>
      <w:pPr>
        <w:ind w:left="4690" w:hanging="360"/>
      </w:pPr>
    </w:lvl>
    <w:lvl w:ilvl="7">
      <w:start w:val="1"/>
      <w:numFmt w:val="lowerLetter"/>
      <w:lvlText w:val="%8."/>
      <w:lvlJc w:val="left"/>
      <w:pPr>
        <w:ind w:left="5410" w:hanging="360"/>
      </w:pPr>
    </w:lvl>
    <w:lvl w:ilvl="8">
      <w:start w:val="1"/>
      <w:numFmt w:val="lowerRoman"/>
      <w:lvlText w:val="%9."/>
      <w:lvlJc w:val="right"/>
      <w:pPr>
        <w:ind w:left="6130" w:hanging="180"/>
      </w:pPr>
    </w:lvl>
  </w:abstractNum>
  <w:abstractNum w:abstractNumId="18" w15:restartNumberingAfterBreak="0">
    <w:nsid w:val="2911205E"/>
    <w:multiLevelType w:val="hybridMultilevel"/>
    <w:tmpl w:val="9AF0808A"/>
    <w:lvl w:ilvl="0" w:tplc="DA2C7AC6">
      <w:start w:val="14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29EC0121"/>
    <w:multiLevelType w:val="multilevel"/>
    <w:tmpl w:val="098A447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20817C5"/>
    <w:multiLevelType w:val="hybridMultilevel"/>
    <w:tmpl w:val="065A1BA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5152128"/>
    <w:multiLevelType w:val="hybridMultilevel"/>
    <w:tmpl w:val="4CE69FE0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415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2" w15:restartNumberingAfterBreak="0">
    <w:nsid w:val="3A797BA8"/>
    <w:multiLevelType w:val="hybridMultilevel"/>
    <w:tmpl w:val="2AF2DE68"/>
    <w:lvl w:ilvl="0" w:tplc="A81E05F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3BC5288F"/>
    <w:multiLevelType w:val="multilevel"/>
    <w:tmpl w:val="6860C3C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24" w15:restartNumberingAfterBreak="0">
    <w:nsid w:val="3DAB02BA"/>
    <w:multiLevelType w:val="multilevel"/>
    <w:tmpl w:val="7DF49C06"/>
    <w:lvl w:ilvl="0">
      <w:start w:val="1"/>
      <w:numFmt w:val="decimal"/>
      <w:lvlText w:val="%1."/>
      <w:lvlJc w:val="left"/>
      <w:pPr>
        <w:ind w:left="10" w:hanging="360"/>
      </w:pPr>
      <w:rPr>
        <w:rFonts w:ascii="Cambria" w:eastAsia="Arial" w:hAnsi="Cambria" w:cs="Arial"/>
        <w:b w:val="0"/>
        <w:i w:val="0"/>
        <w:strike w:val="0"/>
        <w:dstrike w:val="0"/>
        <w:color w:val="000000"/>
        <w:position w:val="0"/>
        <w:sz w:val="20"/>
        <w:szCs w:val="20"/>
        <w:highlight w:val="white"/>
        <w:u w:val="none" w:color="000000"/>
        <w:vertAlign w:val="baseline"/>
      </w:rPr>
    </w:lvl>
    <w:lvl w:ilvl="1">
      <w:start w:val="1"/>
      <w:numFmt w:val="lowerLetter"/>
      <w:lvlText w:val="%2"/>
      <w:lvlJc w:val="left"/>
      <w:pPr>
        <w:ind w:left="1080" w:hanging="360"/>
      </w:pPr>
      <w:rPr>
        <w:rFonts w:eastAsia="Arial" w:cs="Arial"/>
        <w:b w:val="0"/>
        <w:i w:val="0"/>
        <w:strike w:val="0"/>
        <w:dstrike w:val="0"/>
        <w:color w:val="000000"/>
        <w:position w:val="0"/>
        <w:sz w:val="20"/>
        <w:szCs w:val="20"/>
        <w:highlight w:val="white"/>
        <w:u w:val="none" w:color="000000"/>
        <w:vertAlign w:val="baseline"/>
      </w:rPr>
    </w:lvl>
    <w:lvl w:ilvl="2">
      <w:start w:val="1"/>
      <w:numFmt w:val="lowerRoman"/>
      <w:lvlText w:val="%3"/>
      <w:lvlJc w:val="left"/>
      <w:pPr>
        <w:ind w:left="1800" w:hanging="360"/>
      </w:pPr>
      <w:rPr>
        <w:rFonts w:eastAsia="Arial" w:cs="Arial"/>
        <w:b w:val="0"/>
        <w:i w:val="0"/>
        <w:strike w:val="0"/>
        <w:dstrike w:val="0"/>
        <w:color w:val="000000"/>
        <w:position w:val="0"/>
        <w:sz w:val="20"/>
        <w:szCs w:val="20"/>
        <w:highlight w:val="white"/>
        <w:u w:val="none" w:color="000000"/>
        <w:vertAlign w:val="baseline"/>
      </w:rPr>
    </w:lvl>
    <w:lvl w:ilvl="3">
      <w:start w:val="1"/>
      <w:numFmt w:val="decimal"/>
      <w:lvlText w:val="%4"/>
      <w:lvlJc w:val="left"/>
      <w:pPr>
        <w:ind w:left="2520" w:hanging="360"/>
      </w:pPr>
      <w:rPr>
        <w:rFonts w:eastAsia="Arial" w:cs="Arial"/>
        <w:b w:val="0"/>
        <w:i w:val="0"/>
        <w:strike w:val="0"/>
        <w:dstrike w:val="0"/>
        <w:color w:val="000000"/>
        <w:position w:val="0"/>
        <w:sz w:val="20"/>
        <w:szCs w:val="20"/>
        <w:highlight w:val="white"/>
        <w:u w:val="none" w:color="000000"/>
        <w:vertAlign w:val="baseline"/>
      </w:rPr>
    </w:lvl>
    <w:lvl w:ilvl="4">
      <w:start w:val="1"/>
      <w:numFmt w:val="lowerLetter"/>
      <w:lvlText w:val="%5"/>
      <w:lvlJc w:val="left"/>
      <w:pPr>
        <w:ind w:left="3240" w:hanging="360"/>
      </w:pPr>
      <w:rPr>
        <w:rFonts w:eastAsia="Arial" w:cs="Arial"/>
        <w:b w:val="0"/>
        <w:i w:val="0"/>
        <w:strike w:val="0"/>
        <w:dstrike w:val="0"/>
        <w:color w:val="000000"/>
        <w:position w:val="0"/>
        <w:sz w:val="20"/>
        <w:szCs w:val="20"/>
        <w:highlight w:val="white"/>
        <w:u w:val="none" w:color="000000"/>
        <w:vertAlign w:val="baseline"/>
      </w:rPr>
    </w:lvl>
    <w:lvl w:ilvl="5">
      <w:start w:val="1"/>
      <w:numFmt w:val="lowerRoman"/>
      <w:lvlText w:val="%6"/>
      <w:lvlJc w:val="left"/>
      <w:pPr>
        <w:ind w:left="3960" w:hanging="360"/>
      </w:pPr>
      <w:rPr>
        <w:rFonts w:eastAsia="Arial" w:cs="Arial"/>
        <w:b w:val="0"/>
        <w:i w:val="0"/>
        <w:strike w:val="0"/>
        <w:dstrike w:val="0"/>
        <w:color w:val="000000"/>
        <w:position w:val="0"/>
        <w:sz w:val="20"/>
        <w:szCs w:val="20"/>
        <w:highlight w:val="white"/>
        <w:u w:val="none" w:color="000000"/>
        <w:vertAlign w:val="baseline"/>
      </w:rPr>
    </w:lvl>
    <w:lvl w:ilvl="6">
      <w:start w:val="1"/>
      <w:numFmt w:val="decimal"/>
      <w:lvlText w:val="%7"/>
      <w:lvlJc w:val="left"/>
      <w:pPr>
        <w:ind w:left="4680" w:hanging="360"/>
      </w:pPr>
      <w:rPr>
        <w:rFonts w:eastAsia="Arial" w:cs="Arial"/>
        <w:b w:val="0"/>
        <w:i w:val="0"/>
        <w:strike w:val="0"/>
        <w:dstrike w:val="0"/>
        <w:color w:val="000000"/>
        <w:position w:val="0"/>
        <w:sz w:val="20"/>
        <w:szCs w:val="20"/>
        <w:highlight w:val="white"/>
        <w:u w:val="none" w:color="000000"/>
        <w:vertAlign w:val="baseline"/>
      </w:rPr>
    </w:lvl>
    <w:lvl w:ilvl="7">
      <w:start w:val="1"/>
      <w:numFmt w:val="lowerLetter"/>
      <w:lvlText w:val="%8"/>
      <w:lvlJc w:val="left"/>
      <w:pPr>
        <w:ind w:left="5400" w:hanging="360"/>
      </w:pPr>
      <w:rPr>
        <w:rFonts w:eastAsia="Arial" w:cs="Arial"/>
        <w:b w:val="0"/>
        <w:i w:val="0"/>
        <w:strike w:val="0"/>
        <w:dstrike w:val="0"/>
        <w:color w:val="000000"/>
        <w:position w:val="0"/>
        <w:sz w:val="20"/>
        <w:szCs w:val="20"/>
        <w:highlight w:val="white"/>
        <w:u w:val="none" w:color="000000"/>
        <w:vertAlign w:val="baseline"/>
      </w:rPr>
    </w:lvl>
    <w:lvl w:ilvl="8">
      <w:start w:val="1"/>
      <w:numFmt w:val="lowerRoman"/>
      <w:lvlText w:val="%9"/>
      <w:lvlJc w:val="left"/>
      <w:pPr>
        <w:ind w:left="6120" w:hanging="360"/>
      </w:pPr>
      <w:rPr>
        <w:rFonts w:eastAsia="Arial" w:cs="Arial"/>
        <w:b w:val="0"/>
        <w:i w:val="0"/>
        <w:strike w:val="0"/>
        <w:dstrike w:val="0"/>
        <w:color w:val="000000"/>
        <w:position w:val="0"/>
        <w:sz w:val="20"/>
        <w:szCs w:val="20"/>
        <w:highlight w:val="white"/>
        <w:u w:val="none" w:color="000000"/>
        <w:vertAlign w:val="baseline"/>
      </w:rPr>
    </w:lvl>
  </w:abstractNum>
  <w:abstractNum w:abstractNumId="25" w15:restartNumberingAfterBreak="0">
    <w:nsid w:val="3EAB6CA9"/>
    <w:multiLevelType w:val="hybridMultilevel"/>
    <w:tmpl w:val="961E9D9A"/>
    <w:lvl w:ilvl="0" w:tplc="B3507306">
      <w:start w:val="1"/>
      <w:numFmt w:val="decimal"/>
      <w:lvlText w:val="%1."/>
      <w:lvlJc w:val="left"/>
      <w:pPr>
        <w:ind w:left="1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1C649A96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F7A64734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FFEA67BE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6C58E7B0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015090C6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90906F76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8A848EF8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562EAEF8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6" w15:restartNumberingAfterBreak="0">
    <w:nsid w:val="466D7C54"/>
    <w:multiLevelType w:val="hybridMultilevel"/>
    <w:tmpl w:val="16E6F7E0"/>
    <w:lvl w:ilvl="0" w:tplc="62420222">
      <w:start w:val="1"/>
      <w:numFmt w:val="decimal"/>
      <w:lvlText w:val="%1."/>
      <w:lvlJc w:val="left"/>
      <w:pPr>
        <w:ind w:left="786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 w15:restartNumberingAfterBreak="0">
    <w:nsid w:val="49482585"/>
    <w:multiLevelType w:val="hybridMultilevel"/>
    <w:tmpl w:val="3E746D5E"/>
    <w:lvl w:ilvl="0" w:tplc="6AF4B3AA">
      <w:start w:val="1"/>
      <w:numFmt w:val="decimal"/>
      <w:lvlText w:val="%1."/>
      <w:lvlJc w:val="left"/>
      <w:pPr>
        <w:ind w:left="283" w:firstLine="0"/>
      </w:pPr>
      <w:rPr>
        <w:rFonts w:hint="default"/>
        <w:b w:val="0"/>
        <w:i w:val="0"/>
        <w:strike w:val="0"/>
        <w:dstrike w:val="0"/>
        <w:color w:val="000000"/>
        <w:sz w:val="20"/>
        <w:szCs w:val="20"/>
        <w:u w:val="none" w:color="000000"/>
        <w:vertAlign w:val="baselin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4BD27899"/>
    <w:multiLevelType w:val="multilevel"/>
    <w:tmpl w:val="A75E3DAA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4E8C09DB"/>
    <w:multiLevelType w:val="multilevel"/>
    <w:tmpl w:val="A6967AA8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30" w15:restartNumberingAfterBreak="0">
    <w:nsid w:val="4F803920"/>
    <w:multiLevelType w:val="multilevel"/>
    <w:tmpl w:val="72A22B9A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515A3D77"/>
    <w:multiLevelType w:val="hybridMultilevel"/>
    <w:tmpl w:val="F94455F8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540A5388"/>
    <w:multiLevelType w:val="multilevel"/>
    <w:tmpl w:val="8FCAD6A4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3" w15:restartNumberingAfterBreak="0">
    <w:nsid w:val="545206B6"/>
    <w:multiLevelType w:val="hybridMultilevel"/>
    <w:tmpl w:val="4DE4887C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1">
      <w:start w:val="1"/>
      <w:numFmt w:val="decimal"/>
      <w:lvlText w:val="%2)"/>
      <w:lvlJc w:val="left"/>
      <w:pPr>
        <w:tabs>
          <w:tab w:val="num" w:pos="502"/>
        </w:tabs>
        <w:ind w:left="502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4" w15:restartNumberingAfterBreak="0">
    <w:nsid w:val="571E552F"/>
    <w:multiLevelType w:val="hybridMultilevel"/>
    <w:tmpl w:val="84842E96"/>
    <w:lvl w:ilvl="0" w:tplc="0809000F">
      <w:start w:val="1"/>
      <w:numFmt w:val="decimal"/>
      <w:lvlText w:val="%1."/>
      <w:lvlJc w:val="left"/>
      <w:pPr>
        <w:ind w:left="283"/>
      </w:pPr>
      <w:rPr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C7E65BF8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CB6A58F0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5970A55A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FACE6E4A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A56C9228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AFDE8064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FBE66908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B0262762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5" w15:restartNumberingAfterBreak="0">
    <w:nsid w:val="584E7DE4"/>
    <w:multiLevelType w:val="hybridMultilevel"/>
    <w:tmpl w:val="10862880"/>
    <w:lvl w:ilvl="0" w:tplc="B1208CB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58601C67"/>
    <w:multiLevelType w:val="hybridMultilevel"/>
    <w:tmpl w:val="84C88DF8"/>
    <w:lvl w:ilvl="0" w:tplc="5540C9A0">
      <w:start w:val="1"/>
      <w:numFmt w:val="decimal"/>
      <w:lvlText w:val="%1."/>
      <w:lvlJc w:val="left"/>
      <w:pPr>
        <w:ind w:left="283" w:firstLine="0"/>
      </w:pPr>
      <w:rPr>
        <w:rFonts w:hint="default"/>
        <w:b w:val="0"/>
        <w:i w:val="0"/>
        <w:strike w:val="0"/>
        <w:dstrike w:val="0"/>
        <w:color w:val="000000"/>
        <w:sz w:val="20"/>
        <w:szCs w:val="20"/>
        <w:u w:val="none" w:color="000000"/>
        <w:vertAlign w:val="baselin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5A8C02DE"/>
    <w:multiLevelType w:val="hybridMultilevel"/>
    <w:tmpl w:val="261A1688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5B46625A"/>
    <w:multiLevelType w:val="hybridMultilevel"/>
    <w:tmpl w:val="A22E495E"/>
    <w:lvl w:ilvl="0" w:tplc="107CDDBC">
      <w:start w:val="1"/>
      <w:numFmt w:val="decimal"/>
      <w:lvlText w:val="%1."/>
      <w:lvlJc w:val="left"/>
      <w:pPr>
        <w:ind w:left="1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044C4D60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E4D8BDF0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381A8D60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FDBCA0C6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59ACB856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6B029856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87EE378E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956246D4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9" w15:restartNumberingAfterBreak="0">
    <w:nsid w:val="5E97019F"/>
    <w:multiLevelType w:val="multilevel"/>
    <w:tmpl w:val="AABC93C8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)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40" w15:restartNumberingAfterBreak="0">
    <w:nsid w:val="62E65F20"/>
    <w:multiLevelType w:val="multilevel"/>
    <w:tmpl w:val="6860C3C6"/>
    <w:lvl w:ilvl="0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86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2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084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0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164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88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244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964" w:hanging="1800"/>
      </w:pPr>
      <w:rPr>
        <w:rFonts w:hint="default"/>
      </w:rPr>
    </w:lvl>
  </w:abstractNum>
  <w:abstractNum w:abstractNumId="41" w15:restartNumberingAfterBreak="0">
    <w:nsid w:val="632C6DA3"/>
    <w:multiLevelType w:val="multilevel"/>
    <w:tmpl w:val="847CE9AA"/>
    <w:lvl w:ilvl="0">
      <w:start w:val="1"/>
      <w:numFmt w:val="lowerLetter"/>
      <w:lvlText w:val="%1)"/>
      <w:lvlJc w:val="left"/>
      <w:pPr>
        <w:ind w:left="1080" w:hanging="360"/>
      </w:pPr>
    </w:lvl>
    <w:lvl w:ilvl="1">
      <w:start w:val="1"/>
      <w:numFmt w:val="lowerLetter"/>
      <w:lvlText w:val="%2."/>
      <w:lvlJc w:val="left"/>
      <w:pPr>
        <w:ind w:left="1800" w:hanging="360"/>
      </w:pPr>
    </w:lvl>
    <w:lvl w:ilvl="2">
      <w:start w:val="1"/>
      <w:numFmt w:val="lowerRoman"/>
      <w:lvlText w:val="%3."/>
      <w:lvlJc w:val="right"/>
      <w:pPr>
        <w:ind w:left="2520" w:hanging="180"/>
      </w:pPr>
    </w:lvl>
    <w:lvl w:ilvl="3">
      <w:start w:val="1"/>
      <w:numFmt w:val="decimal"/>
      <w:lvlText w:val="%4."/>
      <w:lvlJc w:val="left"/>
      <w:pPr>
        <w:ind w:left="3240" w:hanging="360"/>
      </w:pPr>
    </w:lvl>
    <w:lvl w:ilvl="4">
      <w:start w:val="1"/>
      <w:numFmt w:val="lowerLetter"/>
      <w:lvlText w:val="%5."/>
      <w:lvlJc w:val="left"/>
      <w:pPr>
        <w:ind w:left="3960" w:hanging="360"/>
      </w:pPr>
    </w:lvl>
    <w:lvl w:ilvl="5">
      <w:start w:val="1"/>
      <w:numFmt w:val="lowerRoman"/>
      <w:lvlText w:val="%6."/>
      <w:lvlJc w:val="right"/>
      <w:pPr>
        <w:ind w:left="4680" w:hanging="180"/>
      </w:pPr>
    </w:lvl>
    <w:lvl w:ilvl="6">
      <w:start w:val="1"/>
      <w:numFmt w:val="decimal"/>
      <w:lvlText w:val="%7."/>
      <w:lvlJc w:val="left"/>
      <w:pPr>
        <w:ind w:left="5400" w:hanging="360"/>
      </w:pPr>
    </w:lvl>
    <w:lvl w:ilvl="7">
      <w:start w:val="1"/>
      <w:numFmt w:val="lowerLetter"/>
      <w:lvlText w:val="%8."/>
      <w:lvlJc w:val="left"/>
      <w:pPr>
        <w:ind w:left="6120" w:hanging="360"/>
      </w:pPr>
    </w:lvl>
    <w:lvl w:ilvl="8">
      <w:start w:val="1"/>
      <w:numFmt w:val="lowerRoman"/>
      <w:lvlText w:val="%9."/>
      <w:lvlJc w:val="right"/>
      <w:pPr>
        <w:ind w:left="6840" w:hanging="180"/>
      </w:pPr>
    </w:lvl>
  </w:abstractNum>
  <w:abstractNum w:abstractNumId="42" w15:restartNumberingAfterBreak="0">
    <w:nsid w:val="63B84D16"/>
    <w:multiLevelType w:val="multilevel"/>
    <w:tmpl w:val="29483A1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)"/>
      <w:lvlJc w:val="left"/>
      <w:pPr>
        <w:ind w:left="502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43" w15:restartNumberingAfterBreak="0">
    <w:nsid w:val="6A656185"/>
    <w:multiLevelType w:val="hybridMultilevel"/>
    <w:tmpl w:val="2D66239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6B8E71A0"/>
    <w:multiLevelType w:val="hybridMultilevel"/>
    <w:tmpl w:val="B280605C"/>
    <w:lvl w:ilvl="0" w:tplc="199CB87C">
      <w:start w:val="1"/>
      <w:numFmt w:val="decimal"/>
      <w:lvlText w:val="%1)"/>
      <w:lvlJc w:val="left"/>
      <w:pPr>
        <w:ind w:left="28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06CE776A">
      <w:start w:val="1"/>
      <w:numFmt w:val="decimal"/>
      <w:lvlText w:val="%2."/>
      <w:lvlJc w:val="left"/>
      <w:pPr>
        <w:ind w:left="718" w:firstLine="0"/>
      </w:pPr>
      <w:rPr>
        <w:rFonts w:ascii="Arial" w:eastAsia="Arial" w:hAnsi="Arial" w:cs="Arial" w:hint="default"/>
        <w:b w:val="0"/>
        <w:i w:val="0"/>
        <w:strike w:val="0"/>
        <w:dstrike w:val="0"/>
        <w:color w:val="000000"/>
        <w:sz w:val="20"/>
        <w:szCs w:val="20"/>
        <w:u w:val="none" w:color="000000"/>
        <w:vertAlign w:val="baseline"/>
      </w:rPr>
    </w:lvl>
    <w:lvl w:ilvl="2" w:tplc="662876A6">
      <w:start w:val="1"/>
      <w:numFmt w:val="lowerRoman"/>
      <w:lvlText w:val="%3"/>
      <w:lvlJc w:val="left"/>
      <w:pPr>
        <w:ind w:left="143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63E4825C">
      <w:start w:val="1"/>
      <w:numFmt w:val="decimal"/>
      <w:lvlText w:val="%4"/>
      <w:lvlJc w:val="left"/>
      <w:pPr>
        <w:ind w:left="215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82CC4BC6">
      <w:start w:val="1"/>
      <w:numFmt w:val="lowerLetter"/>
      <w:lvlText w:val="%5"/>
      <w:lvlJc w:val="left"/>
      <w:pPr>
        <w:ind w:left="287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62140CF2">
      <w:start w:val="1"/>
      <w:numFmt w:val="lowerRoman"/>
      <w:lvlText w:val="%6"/>
      <w:lvlJc w:val="left"/>
      <w:pPr>
        <w:ind w:left="359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F0241FF4">
      <w:start w:val="1"/>
      <w:numFmt w:val="decimal"/>
      <w:lvlText w:val="%7"/>
      <w:lvlJc w:val="left"/>
      <w:pPr>
        <w:ind w:left="431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2E5E59A6">
      <w:start w:val="1"/>
      <w:numFmt w:val="lowerLetter"/>
      <w:lvlText w:val="%8"/>
      <w:lvlJc w:val="left"/>
      <w:pPr>
        <w:ind w:left="503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C5FAB048">
      <w:start w:val="1"/>
      <w:numFmt w:val="lowerRoman"/>
      <w:lvlText w:val="%9"/>
      <w:lvlJc w:val="left"/>
      <w:pPr>
        <w:ind w:left="575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5" w15:restartNumberingAfterBreak="0">
    <w:nsid w:val="73392E26"/>
    <w:multiLevelType w:val="multilevel"/>
    <w:tmpl w:val="42C4A878"/>
    <w:lvl w:ilvl="0">
      <w:start w:val="1"/>
      <w:numFmt w:val="decimal"/>
      <w:lvlText w:val="%1)"/>
      <w:lvlJc w:val="left"/>
      <w:pPr>
        <w:ind w:left="435" w:hanging="435"/>
      </w:pPr>
    </w:lvl>
    <w:lvl w:ilvl="1">
      <w:start w:val="1"/>
      <w:numFmt w:val="lowerLetter"/>
      <w:lvlText w:val="%2."/>
      <w:lvlJc w:val="left"/>
      <w:pPr>
        <w:ind w:left="1506" w:hanging="360"/>
      </w:pPr>
    </w:lvl>
    <w:lvl w:ilvl="2">
      <w:start w:val="1"/>
      <w:numFmt w:val="lowerRoman"/>
      <w:lvlText w:val="%3."/>
      <w:lvlJc w:val="right"/>
      <w:pPr>
        <w:ind w:left="2226" w:hanging="180"/>
      </w:pPr>
    </w:lvl>
    <w:lvl w:ilvl="3">
      <w:start w:val="1"/>
      <w:numFmt w:val="decimal"/>
      <w:lvlText w:val="%4."/>
      <w:lvlJc w:val="left"/>
      <w:pPr>
        <w:ind w:left="2946" w:hanging="360"/>
      </w:pPr>
    </w:lvl>
    <w:lvl w:ilvl="4">
      <w:start w:val="1"/>
      <w:numFmt w:val="lowerLetter"/>
      <w:lvlText w:val="%5."/>
      <w:lvlJc w:val="left"/>
      <w:pPr>
        <w:ind w:left="3666" w:hanging="360"/>
      </w:pPr>
    </w:lvl>
    <w:lvl w:ilvl="5">
      <w:start w:val="1"/>
      <w:numFmt w:val="lowerRoman"/>
      <w:lvlText w:val="%6."/>
      <w:lvlJc w:val="right"/>
      <w:pPr>
        <w:ind w:left="4386" w:hanging="180"/>
      </w:pPr>
    </w:lvl>
    <w:lvl w:ilvl="6">
      <w:start w:val="1"/>
      <w:numFmt w:val="decimal"/>
      <w:lvlText w:val="%7."/>
      <w:lvlJc w:val="left"/>
      <w:pPr>
        <w:ind w:left="5106" w:hanging="360"/>
      </w:pPr>
    </w:lvl>
    <w:lvl w:ilvl="7">
      <w:start w:val="1"/>
      <w:numFmt w:val="lowerLetter"/>
      <w:lvlText w:val="%8."/>
      <w:lvlJc w:val="left"/>
      <w:pPr>
        <w:ind w:left="5826" w:hanging="360"/>
      </w:pPr>
    </w:lvl>
    <w:lvl w:ilvl="8">
      <w:start w:val="1"/>
      <w:numFmt w:val="lowerRoman"/>
      <w:lvlText w:val="%9."/>
      <w:lvlJc w:val="right"/>
      <w:pPr>
        <w:ind w:left="6546" w:hanging="180"/>
      </w:pPr>
    </w:lvl>
  </w:abstractNum>
  <w:abstractNum w:abstractNumId="46" w15:restartNumberingAfterBreak="0">
    <w:nsid w:val="761134A7"/>
    <w:multiLevelType w:val="multilevel"/>
    <w:tmpl w:val="467EAA5A"/>
    <w:lvl w:ilvl="0">
      <w:start w:val="1"/>
      <w:numFmt w:val="lowerLetter"/>
      <w:lvlText w:val="%1)"/>
      <w:lvlJc w:val="left"/>
      <w:pPr>
        <w:ind w:left="1080" w:hanging="360"/>
      </w:pPr>
    </w:lvl>
    <w:lvl w:ilvl="1">
      <w:start w:val="1"/>
      <w:numFmt w:val="lowerLetter"/>
      <w:lvlText w:val="%2."/>
      <w:lvlJc w:val="left"/>
      <w:pPr>
        <w:ind w:left="1800" w:hanging="360"/>
      </w:pPr>
    </w:lvl>
    <w:lvl w:ilvl="2">
      <w:start w:val="1"/>
      <w:numFmt w:val="lowerRoman"/>
      <w:lvlText w:val="%3."/>
      <w:lvlJc w:val="right"/>
      <w:pPr>
        <w:ind w:left="2520" w:hanging="180"/>
      </w:pPr>
    </w:lvl>
    <w:lvl w:ilvl="3">
      <w:start w:val="1"/>
      <w:numFmt w:val="decimal"/>
      <w:lvlText w:val="%4."/>
      <w:lvlJc w:val="left"/>
      <w:pPr>
        <w:ind w:left="3240" w:hanging="360"/>
      </w:pPr>
    </w:lvl>
    <w:lvl w:ilvl="4">
      <w:start w:val="1"/>
      <w:numFmt w:val="lowerLetter"/>
      <w:lvlText w:val="%5."/>
      <w:lvlJc w:val="left"/>
      <w:pPr>
        <w:ind w:left="3960" w:hanging="360"/>
      </w:pPr>
    </w:lvl>
    <w:lvl w:ilvl="5">
      <w:start w:val="1"/>
      <w:numFmt w:val="lowerRoman"/>
      <w:lvlText w:val="%6."/>
      <w:lvlJc w:val="right"/>
      <w:pPr>
        <w:ind w:left="4680" w:hanging="180"/>
      </w:pPr>
    </w:lvl>
    <w:lvl w:ilvl="6">
      <w:start w:val="1"/>
      <w:numFmt w:val="decimal"/>
      <w:lvlText w:val="%7."/>
      <w:lvlJc w:val="left"/>
      <w:pPr>
        <w:ind w:left="5400" w:hanging="360"/>
      </w:pPr>
    </w:lvl>
    <w:lvl w:ilvl="7">
      <w:start w:val="1"/>
      <w:numFmt w:val="lowerLetter"/>
      <w:lvlText w:val="%8."/>
      <w:lvlJc w:val="left"/>
      <w:pPr>
        <w:ind w:left="6120" w:hanging="360"/>
      </w:pPr>
    </w:lvl>
    <w:lvl w:ilvl="8">
      <w:start w:val="1"/>
      <w:numFmt w:val="lowerRoman"/>
      <w:lvlText w:val="%9."/>
      <w:lvlJc w:val="right"/>
      <w:pPr>
        <w:ind w:left="6840" w:hanging="180"/>
      </w:pPr>
    </w:lvl>
  </w:abstractNum>
  <w:abstractNum w:abstractNumId="47" w15:restartNumberingAfterBreak="0">
    <w:nsid w:val="77944774"/>
    <w:multiLevelType w:val="hybridMultilevel"/>
    <w:tmpl w:val="BF64E808"/>
    <w:lvl w:ilvl="0" w:tplc="BAE20464">
      <w:start w:val="1"/>
      <w:numFmt w:val="decimal"/>
      <w:lvlText w:val="%1)"/>
      <w:lvlJc w:val="left"/>
      <w:pPr>
        <w:ind w:left="435" w:hanging="43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num w:numId="1" w16cid:durableId="1402678604">
    <w:abstractNumId w:val="18"/>
  </w:num>
  <w:num w:numId="2" w16cid:durableId="508716246">
    <w:abstractNumId w:val="23"/>
  </w:num>
  <w:num w:numId="3" w16cid:durableId="190457409">
    <w:abstractNumId w:val="21"/>
  </w:num>
  <w:num w:numId="4" w16cid:durableId="1890804246">
    <w:abstractNumId w:val="25"/>
  </w:num>
  <w:num w:numId="5" w16cid:durableId="1833065789">
    <w:abstractNumId w:val="44"/>
  </w:num>
  <w:num w:numId="6" w16cid:durableId="101460906">
    <w:abstractNumId w:val="10"/>
  </w:num>
  <w:num w:numId="7" w16cid:durableId="1454204678">
    <w:abstractNumId w:val="38"/>
  </w:num>
  <w:num w:numId="8" w16cid:durableId="526987551">
    <w:abstractNumId w:val="16"/>
  </w:num>
  <w:num w:numId="9" w16cid:durableId="981274435">
    <w:abstractNumId w:val="34"/>
  </w:num>
  <w:num w:numId="10" w16cid:durableId="1854680771">
    <w:abstractNumId w:val="13"/>
  </w:num>
  <w:num w:numId="11" w16cid:durableId="62215402">
    <w:abstractNumId w:val="31"/>
  </w:num>
  <w:num w:numId="12" w16cid:durableId="1995840864">
    <w:abstractNumId w:val="35"/>
  </w:num>
  <w:num w:numId="13" w16cid:durableId="178547835">
    <w:abstractNumId w:val="27"/>
  </w:num>
  <w:num w:numId="14" w16cid:durableId="1067920919">
    <w:abstractNumId w:val="36"/>
  </w:num>
  <w:num w:numId="15" w16cid:durableId="1828009913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246379421">
    <w:abstractNumId w:val="3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184441980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 w16cid:durableId="284431592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 w16cid:durableId="2130203159">
    <w:abstractNumId w:val="47"/>
  </w:num>
  <w:num w:numId="20" w16cid:durableId="75713587">
    <w:abstractNumId w:val="8"/>
  </w:num>
  <w:num w:numId="21" w16cid:durableId="403451809">
    <w:abstractNumId w:val="20"/>
  </w:num>
  <w:num w:numId="22" w16cid:durableId="1306618747">
    <w:abstractNumId w:val="22"/>
  </w:num>
  <w:num w:numId="23" w16cid:durableId="1506936184">
    <w:abstractNumId w:val="40"/>
  </w:num>
  <w:num w:numId="24" w16cid:durableId="1581986212">
    <w:abstractNumId w:val="5"/>
  </w:num>
  <w:num w:numId="25" w16cid:durableId="1584412824">
    <w:abstractNumId w:val="43"/>
  </w:num>
  <w:num w:numId="26" w16cid:durableId="944191187">
    <w:abstractNumId w:val="24"/>
  </w:num>
  <w:num w:numId="27" w16cid:durableId="273564026">
    <w:abstractNumId w:val="17"/>
  </w:num>
  <w:num w:numId="28" w16cid:durableId="1685009297">
    <w:abstractNumId w:val="30"/>
  </w:num>
  <w:num w:numId="29" w16cid:durableId="1276910342">
    <w:abstractNumId w:val="12"/>
  </w:num>
  <w:num w:numId="30" w16cid:durableId="1451239752">
    <w:abstractNumId w:val="7"/>
  </w:num>
  <w:num w:numId="31" w16cid:durableId="1769498499">
    <w:abstractNumId w:val="15"/>
  </w:num>
  <w:num w:numId="32" w16cid:durableId="1105881534">
    <w:abstractNumId w:val="39"/>
  </w:num>
  <w:num w:numId="33" w16cid:durableId="304815920">
    <w:abstractNumId w:val="42"/>
  </w:num>
  <w:num w:numId="34" w16cid:durableId="1895119419">
    <w:abstractNumId w:val="4"/>
  </w:num>
  <w:num w:numId="35" w16cid:durableId="604457546">
    <w:abstractNumId w:val="29"/>
  </w:num>
  <w:num w:numId="36" w16cid:durableId="185557292">
    <w:abstractNumId w:val="45"/>
  </w:num>
  <w:num w:numId="37" w16cid:durableId="584652108">
    <w:abstractNumId w:val="6"/>
  </w:num>
  <w:num w:numId="38" w16cid:durableId="969673884">
    <w:abstractNumId w:val="19"/>
  </w:num>
  <w:num w:numId="39" w16cid:durableId="134153476">
    <w:abstractNumId w:val="28"/>
  </w:num>
  <w:num w:numId="40" w16cid:durableId="1053430016">
    <w:abstractNumId w:val="9"/>
  </w:num>
  <w:num w:numId="41" w16cid:durableId="880676921">
    <w:abstractNumId w:val="46"/>
  </w:num>
  <w:num w:numId="42" w16cid:durableId="1119030001">
    <w:abstractNumId w:val="14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3" w16cid:durableId="1879314502">
    <w:abstractNumId w:val="32"/>
  </w:num>
  <w:num w:numId="44" w16cid:durableId="136653114">
    <w:abstractNumId w:val="37"/>
  </w:num>
  <w:num w:numId="45" w16cid:durableId="182285783">
    <w:abstractNumId w:val="0"/>
  </w:num>
  <w:num w:numId="46" w16cid:durableId="132914378">
    <w:abstractNumId w:val="1"/>
  </w:num>
  <w:num w:numId="47" w16cid:durableId="687408647">
    <w:abstractNumId w:val="2"/>
  </w:num>
  <w:num w:numId="48" w16cid:durableId="113908554">
    <w:abstractNumId w:val="3"/>
  </w:num>
  <w:num w:numId="49" w16cid:durableId="217790174">
    <w:abstractNumId w:val="4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44F8A"/>
    <w:rsid w:val="00017F9E"/>
    <w:rsid w:val="00030528"/>
    <w:rsid w:val="000450DD"/>
    <w:rsid w:val="00093946"/>
    <w:rsid w:val="000A0C02"/>
    <w:rsid w:val="000F7F30"/>
    <w:rsid w:val="001112D9"/>
    <w:rsid w:val="00123514"/>
    <w:rsid w:val="001558DB"/>
    <w:rsid w:val="001570FE"/>
    <w:rsid w:val="0015797B"/>
    <w:rsid w:val="00182130"/>
    <w:rsid w:val="00191282"/>
    <w:rsid w:val="001A743D"/>
    <w:rsid w:val="001B0522"/>
    <w:rsid w:val="001B6533"/>
    <w:rsid w:val="001B6F8B"/>
    <w:rsid w:val="001C1DE6"/>
    <w:rsid w:val="001C69BE"/>
    <w:rsid w:val="00220895"/>
    <w:rsid w:val="00226E57"/>
    <w:rsid w:val="0023408F"/>
    <w:rsid w:val="00275B72"/>
    <w:rsid w:val="00280747"/>
    <w:rsid w:val="00281116"/>
    <w:rsid w:val="00293345"/>
    <w:rsid w:val="002A1907"/>
    <w:rsid w:val="002A68F8"/>
    <w:rsid w:val="002C132F"/>
    <w:rsid w:val="002F27B6"/>
    <w:rsid w:val="002F476E"/>
    <w:rsid w:val="003046AE"/>
    <w:rsid w:val="0030580C"/>
    <w:rsid w:val="00367098"/>
    <w:rsid w:val="00377EBF"/>
    <w:rsid w:val="003B00DF"/>
    <w:rsid w:val="003C17C1"/>
    <w:rsid w:val="003F343B"/>
    <w:rsid w:val="00430941"/>
    <w:rsid w:val="00474B6D"/>
    <w:rsid w:val="00475F80"/>
    <w:rsid w:val="00476398"/>
    <w:rsid w:val="004866DA"/>
    <w:rsid w:val="00487800"/>
    <w:rsid w:val="0049360B"/>
    <w:rsid w:val="004B36E7"/>
    <w:rsid w:val="004D0B26"/>
    <w:rsid w:val="004D0E6C"/>
    <w:rsid w:val="004E3E5E"/>
    <w:rsid w:val="004E5965"/>
    <w:rsid w:val="0050682B"/>
    <w:rsid w:val="00506A00"/>
    <w:rsid w:val="0051097A"/>
    <w:rsid w:val="00540B54"/>
    <w:rsid w:val="00550018"/>
    <w:rsid w:val="005856C8"/>
    <w:rsid w:val="00586370"/>
    <w:rsid w:val="00594F11"/>
    <w:rsid w:val="005A1792"/>
    <w:rsid w:val="005C2839"/>
    <w:rsid w:val="005D1AE4"/>
    <w:rsid w:val="005D6554"/>
    <w:rsid w:val="006478AB"/>
    <w:rsid w:val="00655BE2"/>
    <w:rsid w:val="0069550A"/>
    <w:rsid w:val="006A1CA7"/>
    <w:rsid w:val="006E28C2"/>
    <w:rsid w:val="006F6A23"/>
    <w:rsid w:val="0071133A"/>
    <w:rsid w:val="0072051E"/>
    <w:rsid w:val="007234FF"/>
    <w:rsid w:val="00725DCB"/>
    <w:rsid w:val="0073290B"/>
    <w:rsid w:val="007468BC"/>
    <w:rsid w:val="00750EB9"/>
    <w:rsid w:val="0076098D"/>
    <w:rsid w:val="007643A8"/>
    <w:rsid w:val="007727E1"/>
    <w:rsid w:val="0077449B"/>
    <w:rsid w:val="00782068"/>
    <w:rsid w:val="007A39A4"/>
    <w:rsid w:val="007C6E0D"/>
    <w:rsid w:val="007D52AF"/>
    <w:rsid w:val="007E3E5A"/>
    <w:rsid w:val="008273CF"/>
    <w:rsid w:val="00845CEF"/>
    <w:rsid w:val="00851C3F"/>
    <w:rsid w:val="008555EF"/>
    <w:rsid w:val="0086620A"/>
    <w:rsid w:val="008708D1"/>
    <w:rsid w:val="0089303D"/>
    <w:rsid w:val="008A3FB6"/>
    <w:rsid w:val="008C6F26"/>
    <w:rsid w:val="008E153A"/>
    <w:rsid w:val="008E3985"/>
    <w:rsid w:val="008E574A"/>
    <w:rsid w:val="008F4D8F"/>
    <w:rsid w:val="00902F52"/>
    <w:rsid w:val="00926CA8"/>
    <w:rsid w:val="009537A3"/>
    <w:rsid w:val="009544F6"/>
    <w:rsid w:val="0097455D"/>
    <w:rsid w:val="00974F21"/>
    <w:rsid w:val="00981A79"/>
    <w:rsid w:val="00994252"/>
    <w:rsid w:val="009A354E"/>
    <w:rsid w:val="009A4122"/>
    <w:rsid w:val="009B57CD"/>
    <w:rsid w:val="009B6425"/>
    <w:rsid w:val="009B6DF8"/>
    <w:rsid w:val="009B7607"/>
    <w:rsid w:val="009E09DF"/>
    <w:rsid w:val="00A45E31"/>
    <w:rsid w:val="00A62BE0"/>
    <w:rsid w:val="00A714E5"/>
    <w:rsid w:val="00A722D1"/>
    <w:rsid w:val="00A74D4E"/>
    <w:rsid w:val="00AB04DB"/>
    <w:rsid w:val="00AB6133"/>
    <w:rsid w:val="00AE3284"/>
    <w:rsid w:val="00B05D59"/>
    <w:rsid w:val="00B138A2"/>
    <w:rsid w:val="00B54D62"/>
    <w:rsid w:val="00B668DD"/>
    <w:rsid w:val="00B757D3"/>
    <w:rsid w:val="00BA33D3"/>
    <w:rsid w:val="00BA49C7"/>
    <w:rsid w:val="00BF4594"/>
    <w:rsid w:val="00BF6105"/>
    <w:rsid w:val="00C04435"/>
    <w:rsid w:val="00C26651"/>
    <w:rsid w:val="00C2704A"/>
    <w:rsid w:val="00C31B5F"/>
    <w:rsid w:val="00C3543B"/>
    <w:rsid w:val="00C41D78"/>
    <w:rsid w:val="00C44F8A"/>
    <w:rsid w:val="00C640F7"/>
    <w:rsid w:val="00C856E0"/>
    <w:rsid w:val="00C96E18"/>
    <w:rsid w:val="00CF7CB7"/>
    <w:rsid w:val="00D002E8"/>
    <w:rsid w:val="00D10A96"/>
    <w:rsid w:val="00D22D1F"/>
    <w:rsid w:val="00D26F12"/>
    <w:rsid w:val="00D50CE8"/>
    <w:rsid w:val="00D54600"/>
    <w:rsid w:val="00D72D65"/>
    <w:rsid w:val="00D821B1"/>
    <w:rsid w:val="00D92B97"/>
    <w:rsid w:val="00D93A32"/>
    <w:rsid w:val="00DA0028"/>
    <w:rsid w:val="00DC2D5E"/>
    <w:rsid w:val="00DD3FCC"/>
    <w:rsid w:val="00DE37E8"/>
    <w:rsid w:val="00DE7499"/>
    <w:rsid w:val="00DF1E28"/>
    <w:rsid w:val="00DF5611"/>
    <w:rsid w:val="00E15EA7"/>
    <w:rsid w:val="00E264B5"/>
    <w:rsid w:val="00E30010"/>
    <w:rsid w:val="00E465D5"/>
    <w:rsid w:val="00E638E0"/>
    <w:rsid w:val="00E7537F"/>
    <w:rsid w:val="00E9123F"/>
    <w:rsid w:val="00E93638"/>
    <w:rsid w:val="00EA26D2"/>
    <w:rsid w:val="00EB09DA"/>
    <w:rsid w:val="00EB335F"/>
    <w:rsid w:val="00EE63A6"/>
    <w:rsid w:val="00F02AC2"/>
    <w:rsid w:val="00F25AAB"/>
    <w:rsid w:val="00F3494E"/>
    <w:rsid w:val="00F53FF9"/>
    <w:rsid w:val="00F73A2C"/>
    <w:rsid w:val="00F82097"/>
    <w:rsid w:val="00F823E5"/>
    <w:rsid w:val="00F92CA0"/>
    <w:rsid w:val="00FA4E1E"/>
    <w:rsid w:val="00FA5B45"/>
    <w:rsid w:val="00FA6BDD"/>
    <w:rsid w:val="00FD22ED"/>
    <w:rsid w:val="00FD245F"/>
    <w:rsid w:val="00FF25E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A144F2"/>
  <w15:docId w15:val="{4510301E-3306-43C3-9893-5022446C18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476398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Default">
    <w:name w:val="Default"/>
    <w:qFormat/>
    <w:rsid w:val="00C44F8A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NormalnyWeb">
    <w:name w:val="Normal (Web)"/>
    <w:basedOn w:val="Normalny"/>
    <w:uiPriority w:val="99"/>
    <w:unhideWhenUsed/>
    <w:rsid w:val="00D002E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Akapitzlist">
    <w:name w:val="List Paragraph"/>
    <w:basedOn w:val="Normalny"/>
    <w:qFormat/>
    <w:rsid w:val="004D0E6C"/>
    <w:pPr>
      <w:ind w:left="720"/>
      <w:contextualSpacing/>
    </w:pPr>
  </w:style>
  <w:style w:type="paragraph" w:styleId="Bezodstpw">
    <w:name w:val="No Spacing"/>
    <w:uiPriority w:val="1"/>
    <w:qFormat/>
    <w:rsid w:val="004D0E6C"/>
    <w:pPr>
      <w:spacing w:after="0" w:line="240" w:lineRule="auto"/>
    </w:pPr>
  </w:style>
  <w:style w:type="table" w:styleId="Tabela-Siatka">
    <w:name w:val="Table Grid"/>
    <w:basedOn w:val="Standardowy"/>
    <w:uiPriority w:val="59"/>
    <w:rsid w:val="001B653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customStyle="1" w:styleId="Akapitzlist1">
    <w:name w:val="Akapit z listą1"/>
    <w:basedOn w:val="Normalny"/>
    <w:rsid w:val="001B6533"/>
    <w:pPr>
      <w:spacing w:after="200" w:line="276" w:lineRule="auto"/>
      <w:ind w:left="720"/>
      <w:contextualSpacing/>
    </w:pPr>
    <w:rPr>
      <w:rFonts w:ascii="Calibri" w:eastAsia="Times New Roman" w:hAnsi="Calibri" w:cs="Times New Roman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1C69BE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1C69BE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1C69BE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1C69BE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1C69BE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DD3FC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D3FCC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link w:val="NagwekZnak"/>
    <w:uiPriority w:val="99"/>
    <w:unhideWhenUsed/>
    <w:rsid w:val="002A190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2A1907"/>
  </w:style>
  <w:style w:type="paragraph" w:styleId="Stopka">
    <w:name w:val="footer"/>
    <w:basedOn w:val="Normalny"/>
    <w:link w:val="StopkaZnak"/>
    <w:uiPriority w:val="99"/>
    <w:unhideWhenUsed/>
    <w:rsid w:val="002A190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2A190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7497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785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414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613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0E5C432-89F4-4B4F-9B0F-00F00DD6327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28</Pages>
  <Words>6684</Words>
  <Characters>40109</Characters>
  <Application>Microsoft Office Word</Application>
  <DocSecurity>0</DocSecurity>
  <Lines>334</Lines>
  <Paragraphs>93</Paragraphs>
  <ScaleCrop>false</ScaleCrop>
  <HeadingPairs>
    <vt:vector size="4" baseType="variant">
      <vt:variant>
        <vt:lpstr>Tytuł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Windows User</Company>
  <LinksUpToDate>false</LinksUpToDate>
  <CharactersWithSpaces>46700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Joanna Sikora</dc:creator>
  <cp:lastModifiedBy>Ewa Appel</cp:lastModifiedBy>
  <cp:revision>11</cp:revision>
  <cp:lastPrinted>2024-05-21T10:02:00Z</cp:lastPrinted>
  <dcterms:created xsi:type="dcterms:W3CDTF">2026-04-22T09:33:00Z</dcterms:created>
  <dcterms:modified xsi:type="dcterms:W3CDTF">2026-08-26T06:53:00Z</dcterms:modified>
</cp:coreProperties>
</file>